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0B4AFF4" w14:textId="77777777" w:rsidR="00627E56" w:rsidRDefault="002E3378">
      <w:pPr>
        <w:jc w:val="both"/>
        <w:rPr>
          <w:rFonts w:ascii="Calibri Light" w:hAnsi="Calibri Light" w:cs="Calibri Light"/>
          <w:sz w:val="16"/>
          <w:szCs w:val="16"/>
          <w:lang w:val="en-US" w:eastAsia="ja-JP"/>
        </w:rPr>
      </w:pPr>
      <w:r>
        <w:rPr>
          <w:noProof/>
        </w:rPr>
        <w:drawing>
          <wp:anchor distT="0" distB="0" distL="114935" distR="114935" simplePos="0" relativeHeight="251657216" behindDoc="1" locked="0" layoutInCell="1" allowOverlap="1" wp14:anchorId="1112C1D0" wp14:editId="07777777">
            <wp:simplePos x="0" y="0"/>
            <wp:positionH relativeFrom="column">
              <wp:posOffset>-717550</wp:posOffset>
            </wp:positionH>
            <wp:positionV relativeFrom="paragraph">
              <wp:posOffset>-572770</wp:posOffset>
            </wp:positionV>
            <wp:extent cx="7559675" cy="106152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8" t="-5" r="-8" b="-5"/>
                    <a:stretch>
                      <a:fillRect/>
                    </a:stretch>
                  </pic:blipFill>
                  <pic:spPr bwMode="auto">
                    <a:xfrm>
                      <a:off x="0" y="0"/>
                      <a:ext cx="7559675" cy="10615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72A6659" w14:textId="77777777" w:rsidR="00627E56" w:rsidRDefault="00627E56">
      <w:pPr>
        <w:jc w:val="both"/>
        <w:rPr>
          <w:rFonts w:ascii="Calibri Light" w:hAnsi="Calibri Light" w:cs="Calibri Light"/>
          <w:sz w:val="16"/>
          <w:szCs w:val="16"/>
          <w:lang w:val="en-US"/>
        </w:rPr>
      </w:pPr>
    </w:p>
    <w:p w14:paraId="0A37501D" w14:textId="77777777" w:rsidR="00627E56" w:rsidRDefault="00627E56">
      <w:pPr>
        <w:jc w:val="both"/>
        <w:rPr>
          <w:rFonts w:ascii="Calibri Light" w:hAnsi="Calibri Light" w:cs="Calibri Light"/>
          <w:sz w:val="16"/>
          <w:szCs w:val="16"/>
          <w:lang w:val="en-US"/>
        </w:rPr>
      </w:pPr>
    </w:p>
    <w:p w14:paraId="5DAB6C7B" w14:textId="77777777" w:rsidR="00627E56" w:rsidRDefault="00627E56">
      <w:pPr>
        <w:rPr>
          <w:rFonts w:ascii="Calibri Light" w:hAnsi="Calibri Light" w:cs="Calibri Light"/>
          <w:sz w:val="16"/>
          <w:szCs w:val="16"/>
          <w:lang w:val="en-US"/>
        </w:rPr>
      </w:pPr>
    </w:p>
    <w:p w14:paraId="02EB378F" w14:textId="77777777" w:rsidR="00627E56" w:rsidRDefault="00627E56">
      <w:pPr>
        <w:rPr>
          <w:rFonts w:ascii="Calibri Light" w:hAnsi="Calibri Light" w:cs="Calibri Light"/>
          <w:sz w:val="16"/>
          <w:szCs w:val="16"/>
          <w:lang w:val="en-US"/>
        </w:rPr>
      </w:pPr>
    </w:p>
    <w:p w14:paraId="6A05A809" w14:textId="77777777" w:rsidR="00627E56" w:rsidRDefault="00627E56">
      <w:pPr>
        <w:rPr>
          <w:rFonts w:ascii="Calibri Light" w:hAnsi="Calibri Light" w:cs="Calibri Light"/>
          <w:sz w:val="16"/>
          <w:szCs w:val="16"/>
          <w:lang w:val="en-US"/>
        </w:rPr>
      </w:pPr>
    </w:p>
    <w:p w14:paraId="5A39BBE3" w14:textId="77777777" w:rsidR="00627E56" w:rsidRDefault="00627E56">
      <w:pPr>
        <w:rPr>
          <w:rFonts w:ascii="Calibri Light" w:hAnsi="Calibri Light" w:cs="Calibri Light"/>
          <w:sz w:val="16"/>
          <w:szCs w:val="16"/>
          <w:lang w:val="en-US"/>
        </w:rPr>
      </w:pPr>
    </w:p>
    <w:p w14:paraId="41C8F396" w14:textId="77777777" w:rsidR="00627E56" w:rsidRDefault="00627E56">
      <w:pPr>
        <w:rPr>
          <w:rFonts w:ascii="Calibri Light" w:hAnsi="Calibri Light" w:cs="Calibri Light"/>
          <w:sz w:val="16"/>
          <w:szCs w:val="16"/>
          <w:lang w:val="en-US"/>
        </w:rPr>
      </w:pPr>
    </w:p>
    <w:p w14:paraId="72A3D3EC" w14:textId="77777777" w:rsidR="00627E56" w:rsidRDefault="00627E56">
      <w:pPr>
        <w:rPr>
          <w:rFonts w:ascii="Calibri Light" w:hAnsi="Calibri Light" w:cs="Calibri Light"/>
          <w:sz w:val="16"/>
          <w:szCs w:val="16"/>
          <w:lang w:val="en-US"/>
        </w:rPr>
      </w:pPr>
    </w:p>
    <w:p w14:paraId="0D0B940D" w14:textId="77777777" w:rsidR="00627E56" w:rsidRDefault="00627E56">
      <w:pPr>
        <w:rPr>
          <w:rFonts w:ascii="Calibri Light" w:hAnsi="Calibri Light" w:cs="Calibri Light"/>
          <w:sz w:val="16"/>
          <w:szCs w:val="16"/>
          <w:lang w:val="en-US"/>
        </w:rPr>
      </w:pPr>
    </w:p>
    <w:p w14:paraId="0E27B00A" w14:textId="77777777" w:rsidR="00627E56" w:rsidRDefault="00627E56">
      <w:pPr>
        <w:rPr>
          <w:rFonts w:ascii="Calibri Light" w:hAnsi="Calibri Light" w:cs="Calibri Light"/>
          <w:sz w:val="16"/>
          <w:szCs w:val="16"/>
          <w:lang w:val="en-US"/>
        </w:rPr>
      </w:pPr>
    </w:p>
    <w:p w14:paraId="60061E4C" w14:textId="77777777" w:rsidR="00627E56" w:rsidRDefault="00627E56">
      <w:pPr>
        <w:rPr>
          <w:rFonts w:ascii="Calibri Light" w:hAnsi="Calibri Light" w:cs="Calibri Light"/>
          <w:sz w:val="16"/>
          <w:szCs w:val="16"/>
          <w:lang w:val="en-US"/>
        </w:rPr>
      </w:pPr>
    </w:p>
    <w:p w14:paraId="44EAFD9C" w14:textId="77777777" w:rsidR="00627E56" w:rsidRDefault="00627E56">
      <w:pPr>
        <w:rPr>
          <w:rFonts w:ascii="Calibri Light" w:hAnsi="Calibri Light" w:cs="Calibri Light"/>
          <w:sz w:val="16"/>
          <w:szCs w:val="16"/>
          <w:lang w:val="en-US"/>
        </w:rPr>
      </w:pPr>
    </w:p>
    <w:p w14:paraId="575D4510" w14:textId="77777777" w:rsidR="00627E56" w:rsidRDefault="002E3378">
      <w:pPr>
        <w:widowControl w:val="0"/>
        <w:autoSpaceDE w:val="0"/>
        <w:spacing w:line="360" w:lineRule="auto"/>
        <w:jc w:val="both"/>
        <w:rPr>
          <w:rFonts w:ascii="Calibri Light" w:hAnsi="Calibri Light" w:cs="Calibri Light"/>
          <w:color w:val="262626"/>
          <w:sz w:val="22"/>
          <w:szCs w:val="22"/>
          <w:lang w:val="en-US" w:eastAsia="ja-JP"/>
        </w:rPr>
      </w:pPr>
      <w:r>
        <w:rPr>
          <w:noProof/>
        </w:rPr>
        <mc:AlternateContent>
          <mc:Choice Requires="wps">
            <w:drawing>
              <wp:anchor distT="45720" distB="45720" distL="114935" distR="114935" simplePos="0" relativeHeight="251658240" behindDoc="0" locked="0" layoutInCell="1" allowOverlap="1" wp14:anchorId="49DD9D89" wp14:editId="07777777">
                <wp:simplePos x="0" y="0"/>
                <wp:positionH relativeFrom="column">
                  <wp:posOffset>-267335</wp:posOffset>
                </wp:positionH>
                <wp:positionV relativeFrom="paragraph">
                  <wp:posOffset>290195</wp:posOffset>
                </wp:positionV>
                <wp:extent cx="2442845" cy="1364615"/>
                <wp:effectExtent l="8890" t="4445" r="5715" b="25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3646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0FA99" w14:textId="77777777" w:rsidR="005E1A41" w:rsidRDefault="005E1A41">
                            <w:r w:rsidRPr="001B01D3">
                              <w:rPr>
                                <w:rFonts w:ascii="Calibri Light" w:hAnsi="Calibri Light"/>
                                <w:color w:val="2F5496"/>
                                <w:sz w:val="44"/>
                                <w:szCs w:val="44"/>
                                <w:lang w:val="en-US"/>
                              </w:rPr>
                              <w:t>Accredited Membership</w:t>
                            </w:r>
                            <w:r>
                              <w:rPr>
                                <w:rFonts w:ascii="Calibri Light" w:hAnsi="Calibri Light"/>
                                <w:color w:val="2F5496"/>
                                <w:sz w:val="44"/>
                                <w:szCs w:val="44"/>
                                <w:lang w:val="en-US"/>
                              </w:rPr>
                              <w:t xml:space="preserve"> </w:t>
                            </w:r>
                            <w:r w:rsidRPr="001B01D3">
                              <w:rPr>
                                <w:rFonts w:ascii="Calibri Light" w:hAnsi="Calibri Light"/>
                                <w:color w:val="2F5496"/>
                                <w:sz w:val="44"/>
                                <w:szCs w:val="44"/>
                                <w:lang w:val="en-US"/>
                              </w:rPr>
                              <w:t xml:space="preserve">Application </w:t>
                            </w:r>
                            <w:r w:rsidR="00930126">
                              <w:rPr>
                                <w:rFonts w:ascii="Calibri Light" w:hAnsi="Calibri Light"/>
                                <w:color w:val="2F5496"/>
                                <w:sz w:val="44"/>
                                <w:szCs w:val="44"/>
                                <w:lang w:val="en-US"/>
                              </w:rPr>
                              <w:t>Pack</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C1FEAB6">
              <v:shapetype id="_x0000_t202" coordsize="21600,21600" o:spt="202" path="m,l,21600r21600,l21600,xe">
                <v:stroke joinstyle="miter"/>
                <v:path gradientshapeok="t" o:connecttype="rect"/>
              </v:shapetype>
              <v:shape id="Text Box 3" style="position:absolute;left:0;text-align:left;margin-left:-21.05pt;margin-top:22.85pt;width:192.35pt;height:107.45pt;z-index:251658240;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">
                <v:fill opacity="0"/>
                <v:textbox inset="7.25pt,3.65pt,7.25pt,3.65pt">
                  <w:txbxContent>
                    <w:p w:rsidR="005E1A41" w:rsidRDefault="005E1A41" w14:paraId="5AD0AE4E" wp14:textId="77777777">
                      <w:r w:rsidRPr="001B01D3">
                        <w:rPr>
                          <w:rFonts w:ascii="Calibri Light" w:hAnsi="Calibri Light"/>
                          <w:color w:val="2F5496"/>
                          <w:sz w:val="44"/>
                          <w:szCs w:val="44"/>
                          <w:lang w:val="en-US"/>
                        </w:rPr>
                        <w:t>Accredited Membership</w:t>
                      </w:r>
                      <w:r>
                        <w:rPr>
                          <w:rFonts w:ascii="Calibri Light" w:hAnsi="Calibri Light"/>
                          <w:color w:val="2F5496"/>
                          <w:sz w:val="44"/>
                          <w:szCs w:val="44"/>
                          <w:lang w:val="en-US"/>
                        </w:rPr>
                        <w:t xml:space="preserve"> </w:t>
                      </w:r>
                      <w:r w:rsidRPr="001B01D3">
                        <w:rPr>
                          <w:rFonts w:ascii="Calibri Light" w:hAnsi="Calibri Light"/>
                          <w:color w:val="2F5496"/>
                          <w:sz w:val="44"/>
                          <w:szCs w:val="44"/>
                          <w:lang w:val="en-US"/>
                        </w:rPr>
                        <w:t xml:space="preserve">Application </w:t>
                      </w:r>
                      <w:r w:rsidR="00930126">
                        <w:rPr>
                          <w:rFonts w:ascii="Calibri Light" w:hAnsi="Calibri Light"/>
                          <w:color w:val="2F5496"/>
                          <w:sz w:val="44"/>
                          <w:szCs w:val="44"/>
                          <w:lang w:val="en-US"/>
                        </w:rPr>
                        <w:t>Pack</w:t>
                      </w:r>
                    </w:p>
                  </w:txbxContent>
                </v:textbox>
                <w10:wrap type="square"/>
              </v:shape>
            </w:pict>
          </mc:Fallback>
        </mc:AlternateContent>
      </w:r>
    </w:p>
    <w:p w14:paraId="4B94D5A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DEEC669"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656B9AB"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5FB0818"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049F31CB"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53128261"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62486C0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101652C"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B99056E"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1299C43A"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DDBEF00"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461D779"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CF2D8B6"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0FB78278"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1FC3994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0562CB0E"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4CE0A41"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62EBF3C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6D98A12B"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2946DB82" w14:textId="77777777" w:rsidR="00627E56" w:rsidRDefault="00627E56">
      <w:pPr>
        <w:spacing w:line="360" w:lineRule="auto"/>
        <w:jc w:val="both"/>
        <w:rPr>
          <w:rFonts w:ascii="Calibri Light" w:hAnsi="Calibri Light" w:cs="Calibri Light"/>
          <w:color w:val="262626"/>
          <w:sz w:val="22"/>
          <w:szCs w:val="22"/>
          <w:lang w:val="en-US"/>
        </w:rPr>
      </w:pPr>
    </w:p>
    <w:p w14:paraId="5997CC1D" w14:textId="77777777" w:rsidR="00627E56" w:rsidRDefault="00627E56">
      <w:pPr>
        <w:spacing w:line="360" w:lineRule="auto"/>
        <w:jc w:val="both"/>
        <w:rPr>
          <w:rFonts w:ascii="Calibri Light" w:hAnsi="Calibri Light" w:cs="Calibri Light"/>
          <w:sz w:val="22"/>
          <w:szCs w:val="22"/>
          <w:lang w:val="en-US"/>
        </w:rPr>
      </w:pPr>
    </w:p>
    <w:p w14:paraId="110FFD37" w14:textId="77777777" w:rsidR="00627E56" w:rsidRDefault="00627E56">
      <w:pPr>
        <w:spacing w:line="360" w:lineRule="auto"/>
        <w:jc w:val="both"/>
        <w:rPr>
          <w:rFonts w:ascii="Calibri Light" w:hAnsi="Calibri Light" w:cs="Calibri Light"/>
          <w:sz w:val="22"/>
          <w:szCs w:val="22"/>
          <w:lang w:val="en-US"/>
        </w:rPr>
      </w:pPr>
    </w:p>
    <w:p w14:paraId="6B699379" w14:textId="77777777" w:rsidR="00627E56" w:rsidRDefault="00627E56">
      <w:pPr>
        <w:spacing w:line="360" w:lineRule="auto"/>
        <w:jc w:val="both"/>
        <w:rPr>
          <w:rFonts w:ascii="Calibri Light" w:hAnsi="Calibri Light" w:cs="Calibri Light"/>
          <w:sz w:val="22"/>
          <w:szCs w:val="22"/>
          <w:lang w:val="en-US"/>
        </w:rPr>
      </w:pPr>
    </w:p>
    <w:p w14:paraId="3FE9F23F" w14:textId="77777777" w:rsidR="00627E56" w:rsidRDefault="00627E56">
      <w:pPr>
        <w:spacing w:line="360" w:lineRule="auto"/>
        <w:jc w:val="both"/>
        <w:rPr>
          <w:rFonts w:ascii="Calibri Light" w:hAnsi="Calibri Light" w:cs="Calibri Light"/>
          <w:sz w:val="22"/>
          <w:szCs w:val="22"/>
          <w:lang w:val="en-US"/>
        </w:rPr>
      </w:pPr>
    </w:p>
    <w:p w14:paraId="1F72F646" w14:textId="77777777" w:rsidR="00627E56" w:rsidRDefault="00627E56">
      <w:pPr>
        <w:spacing w:line="360" w:lineRule="auto"/>
        <w:jc w:val="both"/>
        <w:rPr>
          <w:rFonts w:ascii="Calibri Light" w:hAnsi="Calibri Light" w:cs="Calibri Light"/>
          <w:sz w:val="22"/>
          <w:szCs w:val="22"/>
          <w:lang w:val="en-US"/>
        </w:rPr>
      </w:pPr>
    </w:p>
    <w:p w14:paraId="08CE6F91" w14:textId="77777777" w:rsidR="00627E56" w:rsidRDefault="00627E56">
      <w:pPr>
        <w:spacing w:line="360" w:lineRule="auto"/>
        <w:jc w:val="both"/>
        <w:rPr>
          <w:rFonts w:ascii="Calibri Light" w:hAnsi="Calibri Light" w:cs="Calibri Light"/>
          <w:sz w:val="22"/>
          <w:szCs w:val="22"/>
          <w:lang w:val="en-US"/>
        </w:rPr>
      </w:pPr>
    </w:p>
    <w:p w14:paraId="61CDCEAD" w14:textId="77777777" w:rsidR="00627E56" w:rsidRDefault="00627E56">
      <w:pPr>
        <w:spacing w:line="360" w:lineRule="auto"/>
        <w:jc w:val="both"/>
        <w:rPr>
          <w:rFonts w:ascii="Calibri Light" w:hAnsi="Calibri Light" w:cs="Calibri Light"/>
          <w:sz w:val="22"/>
          <w:szCs w:val="22"/>
          <w:lang w:val="en-US"/>
        </w:rPr>
      </w:pPr>
    </w:p>
    <w:p w14:paraId="6BB9E253" w14:textId="77777777" w:rsidR="00627E56" w:rsidRDefault="00627E56">
      <w:pPr>
        <w:spacing w:line="360" w:lineRule="auto"/>
        <w:jc w:val="both"/>
        <w:rPr>
          <w:rFonts w:ascii="Calibri Light" w:hAnsi="Calibri Light" w:cs="Calibri Light"/>
          <w:sz w:val="22"/>
          <w:szCs w:val="22"/>
          <w:lang w:val="en-US"/>
        </w:rPr>
      </w:pPr>
    </w:p>
    <w:p w14:paraId="23DE523C" w14:textId="77777777" w:rsidR="00627E56" w:rsidRDefault="00627E56">
      <w:pPr>
        <w:spacing w:line="360" w:lineRule="auto"/>
        <w:jc w:val="both"/>
        <w:rPr>
          <w:rFonts w:ascii="Calibri Light" w:hAnsi="Calibri Light" w:cs="Calibri Light"/>
          <w:sz w:val="22"/>
          <w:szCs w:val="22"/>
          <w:lang w:val="en-US"/>
        </w:rPr>
      </w:pPr>
    </w:p>
    <w:p w14:paraId="52E56223" w14:textId="77777777" w:rsidR="00627E56" w:rsidRDefault="00627E56">
      <w:pPr>
        <w:spacing w:line="360" w:lineRule="auto"/>
        <w:jc w:val="both"/>
        <w:rPr>
          <w:rFonts w:ascii="Calibri Light" w:hAnsi="Calibri Light" w:cs="Calibri Light"/>
          <w:sz w:val="22"/>
          <w:szCs w:val="22"/>
          <w:lang w:val="en-US"/>
        </w:rPr>
      </w:pPr>
    </w:p>
    <w:p w14:paraId="0A1518A7" w14:textId="77777777" w:rsidR="00627E56" w:rsidRDefault="00627E56">
      <w:pPr>
        <w:spacing w:line="360" w:lineRule="auto"/>
        <w:jc w:val="both"/>
        <w:rPr>
          <w:rFonts w:ascii="Calibri Light" w:hAnsi="Calibri Light" w:cs="Calibri Light"/>
          <w:sz w:val="22"/>
          <w:szCs w:val="22"/>
          <w:lang w:val="en-US"/>
        </w:rPr>
      </w:pPr>
      <w:r>
        <w:rPr>
          <w:rFonts w:ascii="Calibri Light" w:hAnsi="Calibri Light" w:cs="Calibri Light"/>
          <w:sz w:val="22"/>
          <w:szCs w:val="22"/>
          <w:lang w:val="en-US"/>
        </w:rPr>
        <w:t xml:space="preserve">Alongside your </w:t>
      </w:r>
      <w:proofErr w:type="gramStart"/>
      <w:r>
        <w:rPr>
          <w:rFonts w:ascii="Calibri Light" w:hAnsi="Calibri Light" w:cs="Calibri Light"/>
          <w:sz w:val="22"/>
          <w:szCs w:val="22"/>
          <w:lang w:val="en-US"/>
        </w:rPr>
        <w:t>application</w:t>
      </w:r>
      <w:proofErr w:type="gramEnd"/>
      <w:r>
        <w:rPr>
          <w:rFonts w:ascii="Calibri Light" w:hAnsi="Calibri Light" w:cs="Calibri Light"/>
          <w:sz w:val="22"/>
          <w:szCs w:val="22"/>
          <w:lang w:val="en-US"/>
        </w:rPr>
        <w:t xml:space="preserve"> please consult the following documents found on the COSRT website:</w:t>
      </w:r>
    </w:p>
    <w:p w14:paraId="07547A01" w14:textId="77777777" w:rsidR="00DE0938" w:rsidRDefault="00DE0938">
      <w:pPr>
        <w:spacing w:line="360" w:lineRule="auto"/>
        <w:jc w:val="both"/>
      </w:pPr>
    </w:p>
    <w:p w14:paraId="14A4B463" w14:textId="77777777" w:rsidR="005F52EA" w:rsidRPr="005F52EA" w:rsidRDefault="005F52EA">
      <w:pPr>
        <w:numPr>
          <w:ilvl w:val="0"/>
          <w:numId w:val="3"/>
        </w:numPr>
        <w:spacing w:line="360" w:lineRule="auto"/>
        <w:jc w:val="both"/>
      </w:pPr>
      <w:r>
        <w:rPr>
          <w:rFonts w:ascii="Calibri Light" w:hAnsi="Calibri Light" w:cs="Calibri Light"/>
          <w:sz w:val="22"/>
          <w:szCs w:val="22"/>
          <w:lang w:val="en-US"/>
        </w:rPr>
        <w:t>COSRT Accredited Membership Requirements</w:t>
      </w:r>
      <w:r w:rsidR="00930126">
        <w:rPr>
          <w:rFonts w:ascii="Calibri Light" w:hAnsi="Calibri Light" w:cs="Calibri Light"/>
          <w:sz w:val="22"/>
          <w:szCs w:val="22"/>
          <w:lang w:val="en-US"/>
        </w:rPr>
        <w:t xml:space="preserve"> and Information</w:t>
      </w:r>
    </w:p>
    <w:p w14:paraId="17B417EA" w14:textId="77777777" w:rsidR="00627E56" w:rsidRDefault="00627E56">
      <w:pPr>
        <w:numPr>
          <w:ilvl w:val="0"/>
          <w:numId w:val="3"/>
        </w:numPr>
        <w:spacing w:line="360" w:lineRule="auto"/>
        <w:jc w:val="both"/>
      </w:pPr>
      <w:r>
        <w:rPr>
          <w:rFonts w:ascii="Calibri Light" w:hAnsi="Calibri Light" w:cs="Calibri Light"/>
          <w:sz w:val="22"/>
          <w:szCs w:val="22"/>
          <w:lang w:val="en-US"/>
        </w:rPr>
        <w:t>COSRT Code of Ethics and Practice</w:t>
      </w:r>
    </w:p>
    <w:p w14:paraId="3B95EFD1" w14:textId="77777777" w:rsidR="00627E56" w:rsidRDefault="00627E56">
      <w:pPr>
        <w:numPr>
          <w:ilvl w:val="0"/>
          <w:numId w:val="3"/>
        </w:numPr>
        <w:spacing w:line="360" w:lineRule="auto"/>
        <w:jc w:val="both"/>
      </w:pPr>
      <w:r>
        <w:rPr>
          <w:rFonts w:ascii="Calibri Light" w:hAnsi="Calibri Light" w:cs="Calibri Light"/>
          <w:sz w:val="22"/>
          <w:szCs w:val="22"/>
        </w:rPr>
        <w:t>COSRT Conduct Procedure and Sanctions Protocol</w:t>
      </w:r>
    </w:p>
    <w:p w14:paraId="31265068" w14:textId="77777777" w:rsidR="00627E56" w:rsidRDefault="00627E56">
      <w:pPr>
        <w:numPr>
          <w:ilvl w:val="0"/>
          <w:numId w:val="3"/>
        </w:numPr>
        <w:spacing w:line="360" w:lineRule="auto"/>
        <w:jc w:val="both"/>
      </w:pPr>
      <w:r>
        <w:rPr>
          <w:rFonts w:ascii="Calibri Light" w:hAnsi="Calibri Light" w:cs="Calibri Light"/>
          <w:sz w:val="22"/>
          <w:szCs w:val="22"/>
          <w:lang w:val="en-US"/>
        </w:rPr>
        <w:t>Practice Guideline - Supervision and the Supervision Contract</w:t>
      </w:r>
    </w:p>
    <w:p w14:paraId="7BCA28DB" w14:textId="77777777" w:rsidR="00627E56" w:rsidRDefault="00627E56">
      <w:pPr>
        <w:numPr>
          <w:ilvl w:val="0"/>
          <w:numId w:val="3"/>
        </w:numPr>
        <w:spacing w:line="360" w:lineRule="auto"/>
        <w:jc w:val="both"/>
      </w:pPr>
      <w:r>
        <w:rPr>
          <w:rFonts w:ascii="Calibri Light" w:hAnsi="Calibri Light" w:cs="Calibri Light"/>
          <w:sz w:val="22"/>
          <w:szCs w:val="22"/>
        </w:rPr>
        <w:t>COSRT’s Articles of Association</w:t>
      </w:r>
    </w:p>
    <w:p w14:paraId="1434363C" w14:textId="77777777" w:rsidR="00627E56" w:rsidRDefault="00627E56">
      <w:pPr>
        <w:numPr>
          <w:ilvl w:val="0"/>
          <w:numId w:val="3"/>
        </w:numPr>
        <w:spacing w:line="360" w:lineRule="auto"/>
        <w:jc w:val="both"/>
      </w:pPr>
      <w:r>
        <w:rPr>
          <w:rFonts w:ascii="Calibri Light" w:hAnsi="Calibri Light" w:cs="Calibri Light"/>
          <w:sz w:val="22"/>
          <w:szCs w:val="22"/>
        </w:rPr>
        <w:t>Terms and Conditions of Membership and Accreditation</w:t>
      </w:r>
    </w:p>
    <w:p w14:paraId="1DCD330E" w14:textId="77777777" w:rsidR="00627E56" w:rsidRPr="005105B6" w:rsidRDefault="00627E56">
      <w:pPr>
        <w:numPr>
          <w:ilvl w:val="0"/>
          <w:numId w:val="3"/>
        </w:numPr>
        <w:spacing w:line="360" w:lineRule="auto"/>
        <w:jc w:val="both"/>
      </w:pPr>
      <w:r>
        <w:rPr>
          <w:rFonts w:ascii="Calibri Light" w:hAnsi="Calibri Light" w:cs="Calibri Light"/>
          <w:sz w:val="22"/>
          <w:szCs w:val="22"/>
        </w:rPr>
        <w:t>Terms and Condition</w:t>
      </w:r>
      <w:r w:rsidR="001B01D3">
        <w:rPr>
          <w:rFonts w:ascii="Calibri Light" w:hAnsi="Calibri Light" w:cs="Calibri Light"/>
          <w:sz w:val="22"/>
          <w:szCs w:val="22"/>
        </w:rPr>
        <w:t>s</w:t>
      </w:r>
      <w:r>
        <w:rPr>
          <w:rFonts w:ascii="Calibri Light" w:hAnsi="Calibri Light" w:cs="Calibri Light"/>
          <w:sz w:val="22"/>
          <w:szCs w:val="22"/>
        </w:rPr>
        <w:t xml:space="preserve"> of Registers</w:t>
      </w:r>
    </w:p>
    <w:p w14:paraId="5043CB0F" w14:textId="77777777" w:rsidR="005105B6" w:rsidRDefault="005105B6" w:rsidP="005105B6">
      <w:pPr>
        <w:spacing w:line="360" w:lineRule="auto"/>
        <w:ind w:left="720"/>
        <w:jc w:val="both"/>
      </w:pPr>
    </w:p>
    <w:p w14:paraId="47E5581B" w14:textId="77777777" w:rsidR="00627E56" w:rsidRPr="00024CDE" w:rsidRDefault="00627E56" w:rsidP="005E1A41">
      <w:pPr>
        <w:pStyle w:val="TOCHeading"/>
        <w:numPr>
          <w:ilvl w:val="0"/>
          <w:numId w:val="2"/>
        </w:numPr>
        <w:tabs>
          <w:tab w:val="clear" w:pos="0"/>
        </w:tabs>
        <w:spacing w:line="360" w:lineRule="auto"/>
        <w:jc w:val="both"/>
        <w:rPr>
          <w:rFonts w:cs="Calibri Light"/>
          <w:b/>
          <w:bCs/>
          <w:color w:val="002060"/>
          <w:sz w:val="22"/>
          <w:szCs w:val="22"/>
        </w:rPr>
      </w:pPr>
      <w:bookmarkStart w:id="0" w:name="_Toc43392615"/>
      <w:r w:rsidRPr="001B01D3">
        <w:t xml:space="preserve">Notes </w:t>
      </w:r>
      <w:bookmarkEnd w:id="0"/>
    </w:p>
    <w:p w14:paraId="7FF771E1" w14:textId="77777777" w:rsidR="006B407F" w:rsidRDefault="006B407F">
      <w:pPr>
        <w:spacing w:line="360" w:lineRule="auto"/>
        <w:jc w:val="both"/>
        <w:rPr>
          <w:rFonts w:ascii="Calibri Light" w:hAnsi="Calibri Light" w:cs="Calibri Light"/>
          <w:sz w:val="22"/>
          <w:szCs w:val="22"/>
        </w:rPr>
      </w:pPr>
      <w:r>
        <w:rPr>
          <w:rFonts w:ascii="Calibri Light" w:hAnsi="Calibri Light" w:cs="Calibri Light"/>
          <w:sz w:val="22"/>
          <w:szCs w:val="22"/>
        </w:rPr>
        <w:t>Please read ‘Accredited Membership Requirements and Information’ prior to completing this application.</w:t>
      </w:r>
    </w:p>
    <w:p w14:paraId="07459315" w14:textId="77777777" w:rsidR="006B407F" w:rsidRDefault="006B407F">
      <w:pPr>
        <w:spacing w:line="360" w:lineRule="auto"/>
        <w:jc w:val="both"/>
        <w:rPr>
          <w:rFonts w:ascii="Calibri Light" w:hAnsi="Calibri Light" w:cs="Calibri Light"/>
          <w:sz w:val="22"/>
          <w:szCs w:val="22"/>
        </w:rPr>
      </w:pPr>
    </w:p>
    <w:p w14:paraId="61B2619B" w14:textId="77777777" w:rsidR="00627E56" w:rsidRDefault="00627E56">
      <w:pPr>
        <w:spacing w:line="360" w:lineRule="auto"/>
        <w:jc w:val="both"/>
      </w:pPr>
      <w:r>
        <w:rPr>
          <w:rFonts w:ascii="Calibri Light" w:hAnsi="Calibri Light" w:cs="Calibri Light"/>
          <w:sz w:val="22"/>
          <w:szCs w:val="22"/>
        </w:rPr>
        <w:t>As an Accredited Member you must support the objects as laid down in the COSRT Articles of Association and comply with both COSRT Code of Ethics and Practice and the Terms and Conditions of Membership and Accreditation.  By submitting your application and/or paying your subscription you will be agreeing to abide by the terms and conditions set out in this application form and all documents referred to in it.</w:t>
      </w:r>
    </w:p>
    <w:p w14:paraId="6537F28F" w14:textId="77777777" w:rsidR="00627E56" w:rsidRDefault="00627E56">
      <w:pPr>
        <w:spacing w:line="360" w:lineRule="auto"/>
        <w:jc w:val="both"/>
        <w:rPr>
          <w:rFonts w:ascii="Calibri Light" w:hAnsi="Calibri Light" w:cs="Calibri Light"/>
          <w:sz w:val="22"/>
          <w:szCs w:val="22"/>
        </w:rPr>
      </w:pPr>
    </w:p>
    <w:p w14:paraId="2039713C" w14:textId="77777777" w:rsidR="00024CDE" w:rsidRPr="00024CDE" w:rsidRDefault="00024CDE" w:rsidP="00024CDE">
      <w:pPr>
        <w:pStyle w:val="TOCHeading"/>
        <w:numPr>
          <w:ilvl w:val="0"/>
          <w:numId w:val="2"/>
        </w:numPr>
        <w:tabs>
          <w:tab w:val="clear" w:pos="0"/>
        </w:tabs>
        <w:spacing w:line="360" w:lineRule="auto"/>
        <w:jc w:val="both"/>
        <w:rPr>
          <w:rFonts w:cs="Calibri Light"/>
          <w:b/>
          <w:bCs/>
          <w:color w:val="002060"/>
          <w:sz w:val="22"/>
          <w:szCs w:val="22"/>
        </w:rPr>
      </w:pPr>
      <w:r>
        <w:t>Fees</w:t>
      </w:r>
    </w:p>
    <w:p w14:paraId="36DE1BA9" w14:textId="77777777" w:rsidR="00024CDE"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The annual fee for Accredited Membership is </w:t>
      </w:r>
      <w:r>
        <w:rPr>
          <w:rFonts w:ascii="Calibri Light" w:hAnsi="Calibri Light" w:cs="Calibri Light"/>
          <w:color w:val="002060"/>
          <w:sz w:val="22"/>
          <w:szCs w:val="22"/>
        </w:rPr>
        <w:t>£210</w:t>
      </w:r>
      <w:r>
        <w:rPr>
          <w:rFonts w:ascii="Calibri Light" w:hAnsi="Calibri Light" w:cs="Calibri Light"/>
          <w:sz w:val="22"/>
          <w:szCs w:val="22"/>
        </w:rPr>
        <w:t xml:space="preserve"> per annum, reduced to £168 for those eligible through receipt of income-related benefits.  </w:t>
      </w:r>
    </w:p>
    <w:p w14:paraId="6DFB9E20" w14:textId="77777777" w:rsidR="00024CDE" w:rsidRDefault="00024CDE">
      <w:pPr>
        <w:spacing w:line="360" w:lineRule="auto"/>
        <w:jc w:val="both"/>
        <w:rPr>
          <w:rFonts w:ascii="Calibri Light" w:hAnsi="Calibri Light" w:cs="Calibri Light"/>
          <w:sz w:val="22"/>
          <w:szCs w:val="22"/>
        </w:rPr>
      </w:pPr>
    </w:p>
    <w:p w14:paraId="6446622B" w14:textId="77777777" w:rsidR="00627E56" w:rsidRDefault="00627E56">
      <w:pPr>
        <w:spacing w:line="360" w:lineRule="auto"/>
        <w:jc w:val="both"/>
      </w:pPr>
      <w:r>
        <w:rPr>
          <w:rFonts w:ascii="Calibri Light" w:hAnsi="Calibri Light" w:cs="Calibri Light"/>
          <w:sz w:val="22"/>
          <w:szCs w:val="22"/>
        </w:rPr>
        <w:t>Fees should not be paid until you have received written confirmation (by email or online via the website) from COSRT that your application has been accepted, after which payment of the fee can be made. Your membership will commence following acceptance of your application and receipt of payment of the fees in cleared funds.</w:t>
      </w:r>
    </w:p>
    <w:p w14:paraId="70DF9E56" w14:textId="77777777" w:rsidR="00627E56" w:rsidRDefault="00627E56">
      <w:pPr>
        <w:spacing w:line="360" w:lineRule="auto"/>
        <w:jc w:val="both"/>
        <w:rPr>
          <w:rFonts w:ascii="Calibri Light" w:hAnsi="Calibri Light" w:cs="Calibri Light"/>
          <w:sz w:val="22"/>
          <w:szCs w:val="22"/>
        </w:rPr>
      </w:pPr>
    </w:p>
    <w:p w14:paraId="288DDBD0" w14:textId="77777777" w:rsidR="00627E56" w:rsidRDefault="00627E56">
      <w:pPr>
        <w:spacing w:line="360" w:lineRule="auto"/>
        <w:jc w:val="both"/>
      </w:pPr>
      <w:r>
        <w:rPr>
          <w:rFonts w:ascii="Calibri Light" w:hAnsi="Calibri Light" w:cs="Calibri Light"/>
          <w:sz w:val="22"/>
          <w:szCs w:val="22"/>
        </w:rPr>
        <w:t xml:space="preserve">There is a </w:t>
      </w:r>
      <w:r>
        <w:rPr>
          <w:rFonts w:ascii="Calibri Light" w:hAnsi="Calibri Light" w:cs="Calibri Light"/>
          <w:color w:val="002060"/>
          <w:sz w:val="22"/>
          <w:szCs w:val="22"/>
        </w:rPr>
        <w:t>£200</w:t>
      </w:r>
      <w:r>
        <w:rPr>
          <w:rFonts w:ascii="Calibri Light" w:hAnsi="Calibri Light" w:cs="Calibri Light"/>
          <w:sz w:val="22"/>
          <w:szCs w:val="22"/>
        </w:rPr>
        <w:t xml:space="preserve"> one-off assessment fee for all applications which must be paid by BACS or other electronic means within 7 days of request by COSRT.  This request will be made once the application has entered processing.  For those in receipt of income-related state benefits a reduced rate of </w:t>
      </w:r>
      <w:r>
        <w:rPr>
          <w:rFonts w:ascii="Calibri Light" w:hAnsi="Calibri Light" w:cs="Calibri Light"/>
          <w:color w:val="002060"/>
          <w:sz w:val="22"/>
          <w:szCs w:val="22"/>
        </w:rPr>
        <w:t>£160</w:t>
      </w:r>
      <w:r>
        <w:rPr>
          <w:rFonts w:ascii="Calibri Light" w:hAnsi="Calibri Light" w:cs="Calibri Light"/>
          <w:sz w:val="22"/>
          <w:szCs w:val="22"/>
        </w:rPr>
        <w:t xml:space="preserve"> is available.</w:t>
      </w:r>
    </w:p>
    <w:p w14:paraId="44E871BC" w14:textId="77777777" w:rsidR="00627E56" w:rsidRDefault="00627E56">
      <w:pPr>
        <w:spacing w:line="360" w:lineRule="auto"/>
        <w:jc w:val="both"/>
        <w:rPr>
          <w:rFonts w:ascii="Calibri Light" w:hAnsi="Calibri Light" w:cs="Calibri Light"/>
          <w:sz w:val="22"/>
          <w:szCs w:val="22"/>
        </w:rPr>
      </w:pPr>
    </w:p>
    <w:p w14:paraId="144A5D23" w14:textId="77777777" w:rsidR="00627E56" w:rsidRDefault="00627E56">
      <w:pPr>
        <w:spacing w:line="360" w:lineRule="auto"/>
        <w:jc w:val="both"/>
        <w:rPr>
          <w:rFonts w:ascii="Calibri Light" w:hAnsi="Calibri Light" w:cs="Calibri Light"/>
          <w:bCs/>
          <w:sz w:val="22"/>
          <w:szCs w:val="22"/>
        </w:rPr>
      </w:pPr>
    </w:p>
    <w:p w14:paraId="4C9DAC0F" w14:textId="77777777" w:rsidR="00024CDE" w:rsidRDefault="00024CDE" w:rsidP="00024CDE">
      <w:pPr>
        <w:pStyle w:val="TOCHeading"/>
        <w:numPr>
          <w:ilvl w:val="0"/>
          <w:numId w:val="2"/>
        </w:numPr>
        <w:tabs>
          <w:tab w:val="clear" w:pos="0"/>
        </w:tabs>
      </w:pPr>
      <w:bookmarkStart w:id="1" w:name="_Toc48753566"/>
      <w:r w:rsidRPr="009D2BFD">
        <w:lastRenderedPageBreak/>
        <w:t>Personal Details</w:t>
      </w:r>
      <w:bookmarkEnd w:id="1"/>
    </w:p>
    <w:p w14:paraId="738610EB" w14:textId="77777777" w:rsidR="00024CDE" w:rsidRDefault="00024CDE" w:rsidP="00024CDE">
      <w:pPr>
        <w:jc w:val="both"/>
        <w:rPr>
          <w:rFonts w:ascii="Calibri Light" w:hAnsi="Calibri Light" w:cs="Calibri Light"/>
          <w:bCs/>
          <w:color w:val="002060"/>
          <w:sz w:val="20"/>
          <w:szCs w:val="20"/>
        </w:rPr>
      </w:pPr>
    </w:p>
    <w:p w14:paraId="1F248AA7" w14:textId="77777777" w:rsidR="00024CDE" w:rsidRDefault="00024CDE" w:rsidP="00024CDE">
      <w:pPr>
        <w:spacing w:line="360" w:lineRule="auto"/>
        <w:jc w:val="both"/>
      </w:pPr>
      <w:r>
        <w:rPr>
          <w:rFonts w:ascii="Calibri Light" w:hAnsi="Calibri Light" w:cs="Calibri Light"/>
          <w:sz w:val="22"/>
          <w:szCs w:val="22"/>
        </w:rPr>
        <w:t>Surname</w:t>
      </w:r>
      <w:r>
        <w:rPr>
          <w:rFonts w:ascii="Calibri Light" w:hAnsi="Calibri Light" w:cs="Calibri Light"/>
          <w:sz w:val="22"/>
          <w:szCs w:val="22"/>
        </w:rPr>
        <w:tab/>
      </w:r>
      <w:bookmarkStart w:id="2" w:name="Text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2"/>
      <w:r>
        <w:rPr>
          <w:rFonts w:ascii="Calibri Light" w:hAnsi="Calibri Light" w:cs="Calibri Light"/>
          <w:bCs/>
          <w:sz w:val="22"/>
          <w:szCs w:val="22"/>
        </w:rPr>
        <w:tab/>
      </w:r>
    </w:p>
    <w:p w14:paraId="740827F8" w14:textId="77777777" w:rsidR="00024CDE" w:rsidRDefault="00024CDE" w:rsidP="00024CDE">
      <w:pPr>
        <w:spacing w:line="360" w:lineRule="auto"/>
        <w:jc w:val="both"/>
      </w:pPr>
      <w:r>
        <w:rPr>
          <w:rFonts w:ascii="Calibri Light" w:hAnsi="Calibri Light" w:cs="Calibri Light"/>
          <w:bCs/>
          <w:sz w:val="22"/>
          <w:szCs w:val="22"/>
        </w:rPr>
        <w:t>Forename(s)</w:t>
      </w:r>
      <w:r>
        <w:rPr>
          <w:rFonts w:ascii="Calibri Light" w:hAnsi="Calibri Light" w:cs="Calibri Light"/>
          <w:bCs/>
          <w:sz w:val="22"/>
          <w:szCs w:val="22"/>
        </w:rPr>
        <w:tab/>
      </w:r>
      <w:bookmarkStart w:id="3" w:name="Text3"/>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3"/>
      <w:r>
        <w:rPr>
          <w:rFonts w:ascii="Calibri Light" w:hAnsi="Calibri Light" w:cs="Calibri Light"/>
          <w:bCs/>
          <w:sz w:val="22"/>
          <w:szCs w:val="22"/>
        </w:rPr>
        <w:tab/>
      </w:r>
    </w:p>
    <w:p w14:paraId="4D25D085" w14:textId="77777777" w:rsidR="00024CDE" w:rsidRDefault="00024CDE" w:rsidP="00024CDE">
      <w:pPr>
        <w:spacing w:line="360" w:lineRule="auto"/>
        <w:jc w:val="both"/>
      </w:pPr>
      <w:r>
        <w:rPr>
          <w:rFonts w:ascii="Calibri Light" w:hAnsi="Calibri Light" w:cs="Calibri Light"/>
          <w:bCs/>
          <w:sz w:val="22"/>
          <w:szCs w:val="22"/>
        </w:rPr>
        <w:t>Date of Birth</w:t>
      </w:r>
      <w:r>
        <w:rPr>
          <w:rFonts w:ascii="Calibri Light" w:hAnsi="Calibri Light" w:cs="Calibri Light"/>
          <w:bCs/>
          <w:sz w:val="22"/>
          <w:szCs w:val="22"/>
        </w:rPr>
        <w:tab/>
      </w:r>
      <w:bookmarkStart w:id="4" w:name="Text4"/>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4"/>
      <w:r>
        <w:rPr>
          <w:rFonts w:ascii="Calibri Light" w:hAnsi="Calibri Light" w:cs="Calibri Light"/>
          <w:bCs/>
          <w:sz w:val="22"/>
          <w:szCs w:val="22"/>
        </w:rPr>
        <w:tab/>
      </w:r>
    </w:p>
    <w:p w14:paraId="61F5E525" w14:textId="77777777" w:rsidR="00024CDE" w:rsidRDefault="00024CDE" w:rsidP="00024CDE">
      <w:pPr>
        <w:spacing w:line="360" w:lineRule="auto"/>
        <w:jc w:val="both"/>
      </w:pPr>
      <w:r>
        <w:rPr>
          <w:rFonts w:ascii="Calibri Light" w:hAnsi="Calibri Light" w:cs="Calibri Light"/>
          <w:bCs/>
          <w:sz w:val="22"/>
          <w:szCs w:val="22"/>
        </w:rPr>
        <w:t>Title</w:t>
      </w:r>
      <w:r>
        <w:rPr>
          <w:rFonts w:ascii="Calibri Light" w:hAnsi="Calibri Light" w:cs="Calibri Light"/>
          <w:bCs/>
          <w:sz w:val="22"/>
          <w:szCs w:val="22"/>
        </w:rPr>
        <w:tab/>
      </w:r>
      <w:r>
        <w:rPr>
          <w:rFonts w:ascii="Calibri Light" w:hAnsi="Calibri Light" w:cs="Calibri Light"/>
          <w:bCs/>
          <w:sz w:val="22"/>
          <w:szCs w:val="22"/>
        </w:rPr>
        <w:tab/>
      </w:r>
      <w:bookmarkStart w:id="5" w:name="__Fieldmark__594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5"/>
      <w:r>
        <w:rPr>
          <w:rFonts w:ascii="Calibri Light" w:hAnsi="Calibri Light" w:cs="Calibri Light"/>
          <w:bCs/>
          <w:sz w:val="22"/>
          <w:szCs w:val="22"/>
        </w:rPr>
        <w:t xml:space="preserve"> Mr  </w:t>
      </w:r>
      <w:bookmarkStart w:id="6" w:name="__Fieldmark__595_2631333192"/>
      <w:r w:rsidR="005F52EA">
        <w:fldChar w:fldCharType="begin">
          <w:ffData>
            <w:name w:val=""/>
            <w:enabled/>
            <w:calcOnExit w:val="0"/>
            <w:checkBox>
              <w:sizeAuto/>
              <w:default w:val="0"/>
              <w:checked w:val="0"/>
            </w:checkBox>
          </w:ffData>
        </w:fldChar>
      </w:r>
      <w:r w:rsidR="005F52EA">
        <w:instrText xml:space="preserve"> FORMCHECKBOX </w:instrText>
      </w:r>
      <w:r w:rsidR="006554BD">
        <w:fldChar w:fldCharType="separate"/>
      </w:r>
      <w:r w:rsidR="005F52EA">
        <w:fldChar w:fldCharType="end"/>
      </w:r>
      <w:r w:rsidR="005F52EA">
        <w:rPr>
          <w:rFonts w:ascii="Calibri Light" w:hAnsi="Calibri Light" w:cs="Calibri Light"/>
          <w:bCs/>
          <w:sz w:val="22"/>
          <w:szCs w:val="22"/>
        </w:rPr>
        <w:t xml:space="preserve"> Mx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6"/>
      <w:r>
        <w:rPr>
          <w:rFonts w:ascii="Calibri Light" w:hAnsi="Calibri Light" w:cs="Calibri Light"/>
          <w:bCs/>
          <w:sz w:val="22"/>
          <w:szCs w:val="22"/>
        </w:rPr>
        <w:t xml:space="preserve"> Mrs  </w:t>
      </w:r>
      <w:bookmarkStart w:id="7" w:name="__Fieldmark__596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7"/>
      <w:r>
        <w:rPr>
          <w:rFonts w:ascii="Calibri Light" w:hAnsi="Calibri Light" w:cs="Calibri Light"/>
          <w:bCs/>
          <w:sz w:val="22"/>
          <w:szCs w:val="22"/>
        </w:rPr>
        <w:t xml:space="preserve"> Miss  </w:t>
      </w:r>
      <w:bookmarkStart w:id="8" w:name="__Fieldmark__597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8"/>
      <w:r>
        <w:rPr>
          <w:rFonts w:ascii="Calibri Light" w:hAnsi="Calibri Light" w:cs="Calibri Light"/>
          <w:bCs/>
          <w:sz w:val="22"/>
          <w:szCs w:val="22"/>
        </w:rPr>
        <w:t xml:space="preserve"> Ms</w:t>
      </w:r>
      <w:r w:rsidR="005F52EA">
        <w:rPr>
          <w:rFonts w:ascii="Calibri Light" w:hAnsi="Calibri Light" w:cs="Calibri Light"/>
          <w:bCs/>
          <w:sz w:val="22"/>
          <w:szCs w:val="22"/>
        </w:rPr>
        <w:t>.</w:t>
      </w:r>
      <w:r>
        <w:rPr>
          <w:rFonts w:ascii="Calibri Light" w:hAnsi="Calibri Light" w:cs="Calibri Light"/>
          <w:bCs/>
          <w:sz w:val="22"/>
          <w:szCs w:val="22"/>
        </w:rPr>
        <w:t xml:space="preserve">  </w:t>
      </w:r>
      <w:bookmarkStart w:id="9" w:name="__Fieldmark__599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9"/>
      <w:r>
        <w:rPr>
          <w:rFonts w:ascii="Calibri Light" w:hAnsi="Calibri Light" w:cs="Calibri Light"/>
          <w:bCs/>
          <w:sz w:val="22"/>
          <w:szCs w:val="22"/>
        </w:rPr>
        <w:t xml:space="preserve"> Other (please state)  </w:t>
      </w:r>
      <w:bookmarkStart w:id="10" w:name="Text1"/>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0"/>
      <w:r w:rsidR="005F52EA">
        <w:rPr>
          <w:rStyle w:val="FootnoteReference"/>
          <w:rFonts w:ascii="Calibri Light" w:hAnsi="Calibri Light" w:cs="Calibri Light"/>
          <w:bCs/>
          <w:sz w:val="22"/>
          <w:szCs w:val="22"/>
          <w:lang w:eastAsia="ja-JP"/>
        </w:rPr>
        <w:footnoteReference w:id="1"/>
      </w:r>
    </w:p>
    <w:p w14:paraId="0182AC1D" w14:textId="77777777" w:rsidR="00024CDE" w:rsidRDefault="00024CDE" w:rsidP="00024CDE">
      <w:pPr>
        <w:spacing w:line="360" w:lineRule="auto"/>
        <w:jc w:val="both"/>
      </w:pPr>
      <w:r>
        <w:rPr>
          <w:rFonts w:ascii="Calibri Light" w:hAnsi="Calibri Light" w:cs="Calibri Light"/>
          <w:bCs/>
          <w:sz w:val="22"/>
          <w:szCs w:val="22"/>
        </w:rPr>
        <w:t>Home Address</w:t>
      </w:r>
      <w:r>
        <w:rPr>
          <w:rFonts w:ascii="Calibri Light" w:hAnsi="Calibri Light" w:cs="Calibri Light"/>
          <w:bCs/>
          <w:sz w:val="22"/>
          <w:szCs w:val="22"/>
        </w:rPr>
        <w:tab/>
      </w:r>
      <w:bookmarkStart w:id="11" w:name="Text5"/>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1"/>
    </w:p>
    <w:p w14:paraId="62656D69" w14:textId="77777777" w:rsidR="00024CDE" w:rsidRDefault="00024CDE" w:rsidP="00024CDE">
      <w:pPr>
        <w:spacing w:line="360" w:lineRule="auto"/>
        <w:jc w:val="both"/>
      </w:pPr>
      <w:r>
        <w:rPr>
          <w:rFonts w:ascii="Calibri Light" w:hAnsi="Calibri Light" w:cs="Calibri Light"/>
          <w:bCs/>
          <w:sz w:val="22"/>
          <w:szCs w:val="22"/>
        </w:rPr>
        <w:t>Postcode</w:t>
      </w:r>
      <w:r>
        <w:rPr>
          <w:rFonts w:ascii="Calibri Light" w:hAnsi="Calibri Light" w:cs="Calibri Light"/>
          <w:bCs/>
          <w:sz w:val="22"/>
          <w:szCs w:val="22"/>
        </w:rPr>
        <w:tab/>
      </w:r>
      <w:bookmarkStart w:id="12" w:name="Text6"/>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2"/>
    </w:p>
    <w:p w14:paraId="39E64A01" w14:textId="77777777" w:rsidR="00024CDE" w:rsidRDefault="00024CDE" w:rsidP="00024CDE">
      <w:pPr>
        <w:spacing w:line="360" w:lineRule="auto"/>
        <w:jc w:val="both"/>
      </w:pPr>
      <w:r>
        <w:rPr>
          <w:rFonts w:ascii="Calibri Light" w:hAnsi="Calibri Light" w:cs="Calibri Light"/>
          <w:bCs/>
          <w:sz w:val="22"/>
          <w:szCs w:val="22"/>
        </w:rPr>
        <w:t>Telephone</w:t>
      </w:r>
      <w:r>
        <w:rPr>
          <w:rFonts w:ascii="Calibri Light" w:hAnsi="Calibri Light" w:cs="Calibri Light"/>
          <w:bCs/>
          <w:sz w:val="22"/>
          <w:szCs w:val="22"/>
        </w:rPr>
        <w:tab/>
      </w:r>
      <w:bookmarkStart w:id="13" w:name="Text7"/>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3"/>
    </w:p>
    <w:p w14:paraId="650F352B" w14:textId="77777777" w:rsidR="00024CDE" w:rsidRDefault="00024CDE" w:rsidP="00024CDE">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Email</w:t>
      </w:r>
      <w:r>
        <w:rPr>
          <w:rFonts w:ascii="Calibri Light" w:hAnsi="Calibri Light" w:cs="Calibri Light"/>
          <w:bCs/>
          <w:sz w:val="22"/>
          <w:szCs w:val="22"/>
        </w:rPr>
        <w:tab/>
      </w:r>
      <w:r>
        <w:rPr>
          <w:rFonts w:ascii="Calibri Light" w:hAnsi="Calibri Light" w:cs="Calibri Light"/>
          <w:bCs/>
          <w:sz w:val="22"/>
          <w:szCs w:val="22"/>
        </w:rPr>
        <w:tab/>
      </w:r>
      <w:bookmarkStart w:id="14" w:name="Text8"/>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4"/>
    </w:p>
    <w:p w14:paraId="637805D2" w14:textId="77777777" w:rsidR="00C52A4F" w:rsidRDefault="00C52A4F" w:rsidP="00024CDE">
      <w:pPr>
        <w:spacing w:line="360" w:lineRule="auto"/>
        <w:jc w:val="both"/>
        <w:rPr>
          <w:rFonts w:ascii="Calibri Light" w:hAnsi="Calibri Light" w:cs="Calibri Light"/>
          <w:bCs/>
          <w:sz w:val="22"/>
          <w:szCs w:val="22"/>
          <w:lang w:eastAsia="ja-JP"/>
        </w:rPr>
      </w:pPr>
    </w:p>
    <w:p w14:paraId="1E7E48C7" w14:textId="77777777" w:rsidR="00C52A4F" w:rsidRPr="00C52A4F" w:rsidRDefault="00C52A4F" w:rsidP="00C52A4F">
      <w:pPr>
        <w:pStyle w:val="TOCHeading"/>
        <w:numPr>
          <w:ilvl w:val="0"/>
          <w:numId w:val="2"/>
        </w:numPr>
        <w:tabs>
          <w:tab w:val="clear" w:pos="0"/>
        </w:tabs>
      </w:pPr>
      <w:r>
        <w:t>Specialist Qualification</w:t>
      </w:r>
    </w:p>
    <w:p w14:paraId="463F29E8" w14:textId="77777777" w:rsidR="00C52A4F" w:rsidRPr="00C52A4F" w:rsidRDefault="00C52A4F" w:rsidP="00C52A4F">
      <w:pPr>
        <w:numPr>
          <w:ilvl w:val="0"/>
          <w:numId w:val="2"/>
        </w:numPr>
        <w:spacing w:line="360" w:lineRule="auto"/>
        <w:jc w:val="both"/>
        <w:rPr>
          <w:rFonts w:ascii="Calibri Light" w:hAnsi="Calibri Light" w:cs="Calibri Light"/>
          <w:sz w:val="22"/>
          <w:szCs w:val="22"/>
          <w:lang w:eastAsia="ja-JP"/>
        </w:rPr>
      </w:pPr>
    </w:p>
    <w:p w14:paraId="7BEB516B" w14:textId="77777777" w:rsidR="00C52A4F" w:rsidRDefault="00C52A4F" w:rsidP="00C52A4F">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Title and level of </w:t>
      </w:r>
      <w:r w:rsidR="00930126">
        <w:rPr>
          <w:rFonts w:ascii="Calibri Light" w:hAnsi="Calibri Light" w:cs="Calibri Light"/>
          <w:bCs/>
          <w:sz w:val="22"/>
          <w:szCs w:val="22"/>
        </w:rPr>
        <w:t>specialist</w:t>
      </w:r>
      <w:r>
        <w:rPr>
          <w:rFonts w:ascii="Calibri Light" w:hAnsi="Calibri Light" w:cs="Calibri Light"/>
          <w:bCs/>
          <w:sz w:val="22"/>
          <w:szCs w:val="22"/>
        </w:rPr>
        <w:t xml:space="preserve"> qualification you hold</w:t>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344FF108" w14:textId="77777777" w:rsidR="00C52A4F" w:rsidRDefault="00C52A4F" w:rsidP="00C52A4F">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College, </w:t>
      </w:r>
      <w:proofErr w:type="gramStart"/>
      <w:r>
        <w:rPr>
          <w:rFonts w:ascii="Calibri Light" w:hAnsi="Calibri Light" w:cs="Calibri Light"/>
          <w:sz w:val="22"/>
          <w:szCs w:val="22"/>
          <w:lang w:eastAsia="ja-JP"/>
        </w:rPr>
        <w:t>University</w:t>
      </w:r>
      <w:proofErr w:type="gramEnd"/>
      <w:r>
        <w:rPr>
          <w:rFonts w:ascii="Calibri Light" w:hAnsi="Calibri Light" w:cs="Calibri Light"/>
          <w:sz w:val="22"/>
          <w:szCs w:val="22"/>
          <w:lang w:eastAsia="ja-JP"/>
        </w:rPr>
        <w:t xml:space="preserve"> or place of study</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DA9966A" w14:textId="77777777" w:rsidR="00C52A4F" w:rsidRDefault="00C52A4F" w:rsidP="00C52A4F">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lang w:eastAsia="ja-JP"/>
        </w:rPr>
        <w:t>Was the course COSRT</w:t>
      </w:r>
      <w:r w:rsidR="008D1FCC">
        <w:rPr>
          <w:rFonts w:ascii="Calibri Light" w:hAnsi="Calibri Light" w:cs="Calibri Light"/>
          <w:sz w:val="22"/>
          <w:szCs w:val="22"/>
          <w:lang w:eastAsia="ja-JP"/>
        </w:rPr>
        <w:t>-</w:t>
      </w:r>
      <w:r>
        <w:rPr>
          <w:rFonts w:ascii="Calibri Light" w:hAnsi="Calibri Light" w:cs="Calibri Light"/>
          <w:sz w:val="22"/>
          <w:szCs w:val="22"/>
          <w:lang w:eastAsia="ja-JP"/>
        </w:rPr>
        <w:t>Accredited?</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No</w:t>
      </w:r>
    </w:p>
    <w:p w14:paraId="15A0EFAE" w14:textId="77777777" w:rsidR="00C52A4F" w:rsidRDefault="00C52A4F" w:rsidP="00C52A4F">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rPr>
        <w:t>Duration of course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649816AA" w14:textId="77777777" w:rsidR="00C52A4F" w:rsidRDefault="00C52A4F" w:rsidP="00C52A4F">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Was the course full or part-time?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Full time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Part time</w:t>
      </w:r>
    </w:p>
    <w:p w14:paraId="6F1F40A8" w14:textId="77777777" w:rsidR="00C52A4F" w:rsidRPr="00C52A4F" w:rsidRDefault="00C52A4F" w:rsidP="00C52A4F">
      <w:pPr>
        <w:numPr>
          <w:ilvl w:val="0"/>
          <w:numId w:val="2"/>
        </w:numPr>
        <w:spacing w:line="360" w:lineRule="auto"/>
        <w:jc w:val="both"/>
      </w:pPr>
      <w:r>
        <w:rPr>
          <w:rFonts w:ascii="Calibri Light" w:hAnsi="Calibri Light" w:cs="Calibri Light"/>
          <w:sz w:val="22"/>
          <w:szCs w:val="22"/>
        </w:rPr>
        <w:t xml:space="preserve">Number of supervised </w:t>
      </w:r>
      <w:r w:rsidR="00C87F33">
        <w:rPr>
          <w:rFonts w:ascii="Calibri Light" w:hAnsi="Calibri Light" w:cs="Calibri Light"/>
          <w:sz w:val="22"/>
          <w:szCs w:val="22"/>
        </w:rPr>
        <w:t xml:space="preserve">placement </w:t>
      </w:r>
      <w:r>
        <w:rPr>
          <w:rFonts w:ascii="Calibri Light" w:hAnsi="Calibri Light" w:cs="Calibri Light"/>
          <w:sz w:val="22"/>
          <w:szCs w:val="22"/>
        </w:rPr>
        <w:t>practice hours</w:t>
      </w:r>
      <w:r w:rsidR="00C87F33">
        <w:rPr>
          <w:rStyle w:val="FootnoteReference"/>
          <w:rFonts w:ascii="Calibri Light" w:hAnsi="Calibri Light" w:cs="Calibri Light"/>
          <w:sz w:val="22"/>
          <w:szCs w:val="22"/>
        </w:rPr>
        <w:footnoteReference w:id="2"/>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3B7B4B86" w14:textId="77777777" w:rsidR="00C52A4F" w:rsidRDefault="00C52A4F" w:rsidP="00C52A4F">
      <w:pPr>
        <w:spacing w:line="360" w:lineRule="auto"/>
        <w:jc w:val="both"/>
        <w:rPr>
          <w:rFonts w:ascii="Calibri Light" w:hAnsi="Calibri Light" w:cs="Calibri Light"/>
          <w:bCs/>
          <w:color w:val="002060"/>
          <w:sz w:val="20"/>
          <w:szCs w:val="20"/>
        </w:rPr>
      </w:pPr>
    </w:p>
    <w:p w14:paraId="569B48D8" w14:textId="77777777" w:rsidR="00C52A4F" w:rsidRDefault="00C52A4F" w:rsidP="00C52A4F">
      <w:pPr>
        <w:spacing w:line="360" w:lineRule="auto"/>
        <w:jc w:val="both"/>
        <w:rPr>
          <w:rFonts w:ascii="Calibri Light" w:hAnsi="Calibri Light" w:cs="Calibri Light"/>
          <w:bCs/>
          <w:color w:val="002060"/>
          <w:sz w:val="20"/>
          <w:szCs w:val="20"/>
        </w:rPr>
      </w:pPr>
      <w:r>
        <w:rPr>
          <w:rFonts w:ascii="Calibri Light" w:hAnsi="Calibri Light" w:cs="Calibri Light"/>
          <w:bCs/>
          <w:color w:val="002060"/>
          <w:sz w:val="20"/>
          <w:szCs w:val="20"/>
        </w:rPr>
        <w:t xml:space="preserve">If your main specialist qualification </w:t>
      </w:r>
      <w:r w:rsidR="00DE0938">
        <w:rPr>
          <w:rFonts w:ascii="Calibri Light" w:hAnsi="Calibri Light" w:cs="Calibri Light"/>
          <w:bCs/>
          <w:color w:val="002060"/>
          <w:sz w:val="20"/>
          <w:szCs w:val="20"/>
        </w:rPr>
        <w:t>does not meet the requirements laid out in ‘Accredited Membership Requirements and Information’</w:t>
      </w:r>
      <w:r>
        <w:rPr>
          <w:rFonts w:ascii="Calibri Light" w:hAnsi="Calibri Light" w:cs="Calibri Light"/>
          <w:bCs/>
          <w:color w:val="002060"/>
          <w:sz w:val="20"/>
          <w:szCs w:val="20"/>
        </w:rPr>
        <w:t xml:space="preserve"> </w:t>
      </w:r>
      <w:r w:rsidR="00DE0938">
        <w:rPr>
          <w:rFonts w:ascii="Calibri Light" w:hAnsi="Calibri Light" w:cs="Calibri Light"/>
          <w:bCs/>
          <w:color w:val="002060"/>
          <w:sz w:val="20"/>
          <w:szCs w:val="20"/>
        </w:rPr>
        <w:t>detail</w:t>
      </w:r>
      <w:r>
        <w:rPr>
          <w:rFonts w:ascii="Calibri Light" w:hAnsi="Calibri Light" w:cs="Calibri Light"/>
          <w:bCs/>
          <w:color w:val="002060"/>
          <w:sz w:val="20"/>
          <w:szCs w:val="20"/>
        </w:rPr>
        <w:t xml:space="preserve"> additional qualifications that </w:t>
      </w:r>
      <w:r w:rsidR="00DE0938">
        <w:rPr>
          <w:rFonts w:ascii="Calibri Light" w:hAnsi="Calibri Light" w:cs="Calibri Light"/>
          <w:bCs/>
          <w:color w:val="002060"/>
          <w:sz w:val="20"/>
          <w:szCs w:val="20"/>
        </w:rPr>
        <w:t>you wish to submit</w:t>
      </w:r>
      <w:r>
        <w:rPr>
          <w:rFonts w:ascii="Calibri Light" w:hAnsi="Calibri Light" w:cs="Calibri Light"/>
          <w:bCs/>
          <w:color w:val="002060"/>
          <w:sz w:val="20"/>
          <w:szCs w:val="20"/>
        </w:rPr>
        <w:t xml:space="preserve">.  </w:t>
      </w:r>
      <w:proofErr w:type="gramStart"/>
      <w:r w:rsidR="00DE0938">
        <w:rPr>
          <w:rFonts w:ascii="Calibri Light" w:hAnsi="Calibri Light" w:cs="Calibri Light"/>
          <w:bCs/>
          <w:color w:val="002060"/>
          <w:sz w:val="20"/>
          <w:szCs w:val="20"/>
        </w:rPr>
        <w:t>C</w:t>
      </w:r>
      <w:r>
        <w:rPr>
          <w:rFonts w:ascii="Calibri Light" w:hAnsi="Calibri Light" w:cs="Calibri Light"/>
          <w:bCs/>
          <w:color w:val="002060"/>
          <w:sz w:val="20"/>
          <w:szCs w:val="20"/>
        </w:rPr>
        <w:t>ontinue on</w:t>
      </w:r>
      <w:proofErr w:type="gramEnd"/>
      <w:r>
        <w:rPr>
          <w:rFonts w:ascii="Calibri Light" w:hAnsi="Calibri Light" w:cs="Calibri Light"/>
          <w:bCs/>
          <w:color w:val="002060"/>
          <w:sz w:val="20"/>
          <w:szCs w:val="20"/>
        </w:rPr>
        <w:t xml:space="preserve"> another sheet if necessary.</w:t>
      </w:r>
    </w:p>
    <w:p w14:paraId="3A0FF5F2" w14:textId="77777777" w:rsidR="00C52A4F" w:rsidRDefault="00C52A4F" w:rsidP="00C52A4F">
      <w:pPr>
        <w:spacing w:line="360" w:lineRule="auto"/>
        <w:jc w:val="both"/>
        <w:rPr>
          <w:rFonts w:ascii="Calibri Light" w:hAnsi="Calibri Light" w:cs="Calibri Light"/>
          <w:bCs/>
          <w:color w:val="002060"/>
          <w:sz w:val="20"/>
          <w:szCs w:val="20"/>
        </w:rPr>
      </w:pPr>
    </w:p>
    <w:p w14:paraId="139C0813" w14:textId="77777777" w:rsidR="00C52A4F" w:rsidRDefault="00C52A4F" w:rsidP="00C52A4F">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Title and level of relevant qualification you hold</w:t>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07A6ADD3" w14:textId="77777777" w:rsidR="00C52A4F" w:rsidRDefault="00C52A4F" w:rsidP="00C52A4F">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College, </w:t>
      </w:r>
      <w:proofErr w:type="gramStart"/>
      <w:r>
        <w:rPr>
          <w:rFonts w:ascii="Calibri Light" w:hAnsi="Calibri Light" w:cs="Calibri Light"/>
          <w:sz w:val="22"/>
          <w:szCs w:val="22"/>
          <w:lang w:eastAsia="ja-JP"/>
        </w:rPr>
        <w:t>University</w:t>
      </w:r>
      <w:proofErr w:type="gramEnd"/>
      <w:r>
        <w:rPr>
          <w:rFonts w:ascii="Calibri Light" w:hAnsi="Calibri Light" w:cs="Calibri Light"/>
          <w:sz w:val="22"/>
          <w:szCs w:val="22"/>
          <w:lang w:eastAsia="ja-JP"/>
        </w:rPr>
        <w:t xml:space="preserve"> or place of study</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CA653A1" w14:textId="77777777" w:rsidR="00C52A4F" w:rsidRDefault="00C52A4F" w:rsidP="00C52A4F">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lang w:eastAsia="ja-JP"/>
        </w:rPr>
        <w:t>Was the course COSRT Accredited?</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No</w:t>
      </w:r>
    </w:p>
    <w:p w14:paraId="75BA0404" w14:textId="77777777" w:rsidR="00C52A4F" w:rsidRDefault="00C52A4F" w:rsidP="00C52A4F">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rPr>
        <w:t>Duration of course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6B520BD3" w14:textId="77777777" w:rsidR="00C52A4F" w:rsidRDefault="00C52A4F" w:rsidP="00C52A4F">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Was the course full or part-time?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Full time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Part time</w:t>
      </w:r>
    </w:p>
    <w:p w14:paraId="1A4EF9B9" w14:textId="77777777" w:rsidR="00C52A4F" w:rsidRPr="00C52A4F" w:rsidRDefault="00C52A4F" w:rsidP="00C52A4F">
      <w:pPr>
        <w:numPr>
          <w:ilvl w:val="0"/>
          <w:numId w:val="2"/>
        </w:numPr>
        <w:spacing w:line="360" w:lineRule="auto"/>
        <w:jc w:val="both"/>
      </w:pPr>
      <w:r>
        <w:rPr>
          <w:rFonts w:ascii="Calibri Light" w:hAnsi="Calibri Light" w:cs="Calibri Light"/>
          <w:sz w:val="22"/>
          <w:szCs w:val="22"/>
        </w:rPr>
        <w:t xml:space="preserve">Number of supervised </w:t>
      </w:r>
      <w:r w:rsidR="00C87F33">
        <w:rPr>
          <w:rFonts w:ascii="Calibri Light" w:hAnsi="Calibri Light" w:cs="Calibri Light"/>
          <w:sz w:val="22"/>
          <w:szCs w:val="22"/>
        </w:rPr>
        <w:t>placement practice</w:t>
      </w:r>
      <w:r>
        <w:rPr>
          <w:rFonts w:ascii="Calibri Light" w:hAnsi="Calibri Light" w:cs="Calibri Light"/>
          <w:sz w:val="22"/>
          <w:szCs w:val="22"/>
        </w:rPr>
        <w:t xml:space="preserve"> hours</w:t>
      </w:r>
      <w:r w:rsidR="00C87F33">
        <w:rPr>
          <w:rStyle w:val="FootnoteReference"/>
          <w:rFonts w:ascii="Calibri Light" w:hAnsi="Calibri Light" w:cs="Calibri Light"/>
          <w:sz w:val="22"/>
          <w:szCs w:val="22"/>
        </w:rPr>
        <w:footnoteReference w:id="3"/>
      </w:r>
      <w:r>
        <w:rPr>
          <w:rFonts w:ascii="Calibri Light" w:hAnsi="Calibri Light" w:cs="Calibri Light"/>
          <w:sz w:val="22"/>
          <w:szCs w:val="22"/>
        </w:rPr>
        <w:tab/>
      </w:r>
      <w:r w:rsidR="00C87F33">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30AD66" w14:textId="77777777" w:rsidR="00C52A4F" w:rsidRDefault="00C52A4F" w:rsidP="00024CDE">
      <w:pPr>
        <w:spacing w:line="360" w:lineRule="auto"/>
        <w:jc w:val="both"/>
      </w:pPr>
    </w:p>
    <w:p w14:paraId="61829076" w14:textId="77777777" w:rsidR="00C52A4F" w:rsidRDefault="00C52A4F" w:rsidP="00024CDE">
      <w:pPr>
        <w:spacing w:line="360" w:lineRule="auto"/>
        <w:jc w:val="both"/>
      </w:pPr>
    </w:p>
    <w:p w14:paraId="2BA226A1" w14:textId="77777777" w:rsidR="00C52A4F" w:rsidRDefault="00C52A4F" w:rsidP="00024CDE">
      <w:pPr>
        <w:spacing w:line="360" w:lineRule="auto"/>
        <w:jc w:val="both"/>
      </w:pPr>
    </w:p>
    <w:p w14:paraId="17AD93B2" w14:textId="77777777" w:rsidR="00C52A4F" w:rsidRDefault="00C52A4F" w:rsidP="00024CDE">
      <w:pPr>
        <w:spacing w:line="360" w:lineRule="auto"/>
        <w:jc w:val="both"/>
      </w:pPr>
    </w:p>
    <w:p w14:paraId="3A8DD248" w14:textId="77777777" w:rsidR="00497BBC" w:rsidRPr="0047311F" w:rsidRDefault="00497BBC" w:rsidP="00497BBC">
      <w:pPr>
        <w:pStyle w:val="TOCHeading"/>
        <w:numPr>
          <w:ilvl w:val="0"/>
          <w:numId w:val="2"/>
        </w:numPr>
        <w:tabs>
          <w:tab w:val="clear" w:pos="0"/>
        </w:tabs>
      </w:pPr>
      <w:r w:rsidRPr="0047311F">
        <w:lastRenderedPageBreak/>
        <w:t xml:space="preserve">COSRT </w:t>
      </w:r>
      <w:r w:rsidR="00E322CC">
        <w:t>Membership</w:t>
      </w:r>
    </w:p>
    <w:p w14:paraId="6CB9EA8A" w14:textId="77777777" w:rsidR="00497BBC" w:rsidRPr="00497BBC" w:rsidRDefault="00497BBC" w:rsidP="00497BBC">
      <w:pPr>
        <w:numPr>
          <w:ilvl w:val="0"/>
          <w:numId w:val="2"/>
        </w:numPr>
        <w:spacing w:line="360" w:lineRule="auto"/>
        <w:jc w:val="both"/>
        <w:rPr>
          <w:rFonts w:ascii="Calibri Light" w:hAnsi="Calibri Light" w:cs="Calibri Light"/>
          <w:bCs/>
          <w:color w:val="002060"/>
          <w:sz w:val="20"/>
          <w:szCs w:val="20"/>
        </w:rPr>
      </w:pPr>
      <w:r w:rsidRPr="00497BBC">
        <w:rPr>
          <w:rFonts w:ascii="Calibri Light" w:hAnsi="Calibri Light" w:cs="Calibri Light"/>
          <w:bCs/>
          <w:color w:val="002060"/>
          <w:sz w:val="20"/>
          <w:szCs w:val="20"/>
        </w:rPr>
        <w:t xml:space="preserve">If you are not a current COSRT Member, you must provide </w:t>
      </w:r>
      <w:r w:rsidR="00E322CC">
        <w:rPr>
          <w:rFonts w:ascii="Calibri Light" w:hAnsi="Calibri Light" w:cs="Calibri Light"/>
          <w:bCs/>
          <w:color w:val="002060"/>
          <w:sz w:val="20"/>
          <w:szCs w:val="20"/>
        </w:rPr>
        <w:t xml:space="preserve">extra information </w:t>
      </w:r>
      <w:proofErr w:type="gramStart"/>
      <w:r w:rsidR="00E322CC">
        <w:rPr>
          <w:rFonts w:ascii="Calibri Light" w:hAnsi="Calibri Light" w:cs="Calibri Light"/>
          <w:bCs/>
          <w:color w:val="002060"/>
          <w:sz w:val="20"/>
          <w:szCs w:val="20"/>
        </w:rPr>
        <w:t>later</w:t>
      </w:r>
      <w:proofErr w:type="gramEnd"/>
      <w:r w:rsidR="00E322CC">
        <w:rPr>
          <w:rFonts w:ascii="Calibri Light" w:hAnsi="Calibri Light" w:cs="Calibri Light"/>
          <w:bCs/>
          <w:color w:val="002060"/>
          <w:sz w:val="20"/>
          <w:szCs w:val="20"/>
        </w:rPr>
        <w:t xml:space="preserve"> </w:t>
      </w:r>
    </w:p>
    <w:p w14:paraId="0DE4B5B7" w14:textId="77777777" w:rsidR="00C52A4F" w:rsidRDefault="00C52A4F" w:rsidP="00497BBC">
      <w:pPr>
        <w:spacing w:line="360" w:lineRule="auto"/>
        <w:jc w:val="both"/>
        <w:rPr>
          <w:rFonts w:ascii="Calibri Light" w:hAnsi="Calibri Light" w:cs="Calibri Light"/>
          <w:bCs/>
          <w:sz w:val="22"/>
          <w:szCs w:val="22"/>
        </w:rPr>
      </w:pPr>
    </w:p>
    <w:p w14:paraId="15321A89" w14:textId="77777777" w:rsidR="00497BBC" w:rsidRDefault="00497BBC" w:rsidP="00497BBC">
      <w:pPr>
        <w:spacing w:line="360" w:lineRule="auto"/>
        <w:jc w:val="both"/>
        <w:rPr>
          <w:rFonts w:ascii="Calibri Light" w:hAnsi="Calibri Light" w:cs="Calibri Light"/>
          <w:bCs/>
          <w:sz w:val="22"/>
          <w:szCs w:val="22"/>
        </w:rPr>
      </w:pPr>
      <w:r w:rsidRPr="0047311F">
        <w:rPr>
          <w:rFonts w:ascii="Calibri Light" w:hAnsi="Calibri Light" w:cs="Calibri Light"/>
          <w:bCs/>
          <w:sz w:val="22"/>
          <w:szCs w:val="22"/>
        </w:rPr>
        <w:t>Are you a current COSRT Member?</w:t>
      </w:r>
      <w:r>
        <w:rPr>
          <w:rFonts w:ascii="Calibri Light" w:hAnsi="Calibri Light" w:cs="Calibri Light"/>
          <w:bCs/>
          <w:color w:val="002060"/>
          <w:sz w:val="20"/>
          <w:szCs w:val="20"/>
        </w:rPr>
        <w:tab/>
      </w:r>
      <w:r>
        <w:rPr>
          <w:rFonts w:ascii="Calibri Light" w:hAnsi="Calibri Light" w:cs="Calibri Light"/>
          <w:bCs/>
          <w:color w:val="002060"/>
          <w:sz w:val="20"/>
          <w:szCs w:val="20"/>
        </w:rPr>
        <w:tab/>
      </w:r>
      <w:r>
        <w:rPr>
          <w:rFonts w:ascii="Calibri Light" w:hAnsi="Calibri Light" w:cs="Calibri Light"/>
          <w:bCs/>
          <w:color w:val="002060"/>
          <w:sz w:val="20"/>
          <w:szCs w:val="20"/>
        </w:rPr>
        <w:tab/>
      </w:r>
      <w:r>
        <w:rPr>
          <w:rFonts w:ascii="Calibri Light" w:hAnsi="Calibri Light" w:cs="Calibri Light"/>
          <w:bCs/>
          <w:color w:val="002060"/>
          <w:sz w:val="20"/>
          <w:szCs w:val="20"/>
        </w:rPr>
        <w:tab/>
      </w:r>
      <w:r>
        <w:rPr>
          <w:rFonts w:ascii="Calibri Light" w:hAnsi="Calibri Light" w:cs="Calibri Light"/>
          <w:bCs/>
          <w:color w:val="002060"/>
          <w:sz w:val="20"/>
          <w:szCs w:val="20"/>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r w:rsidRPr="0047311F">
        <w:rPr>
          <w:rFonts w:ascii="Calibri Light" w:hAnsi="Calibri Light" w:cs="Calibri Light"/>
          <w:bCs/>
          <w:sz w:val="22"/>
          <w:szCs w:val="22"/>
        </w:rPr>
        <w:t xml:space="preserve"> </w:t>
      </w:r>
    </w:p>
    <w:p w14:paraId="1F22DED5" w14:textId="77777777" w:rsidR="00497BBC" w:rsidRPr="00024CDE" w:rsidRDefault="00497BBC" w:rsidP="00497BBC">
      <w:pPr>
        <w:spacing w:line="360" w:lineRule="auto"/>
        <w:jc w:val="both"/>
        <w:rPr>
          <w:rFonts w:ascii="Calibri Light" w:hAnsi="Calibri Light" w:cs="Calibri Light"/>
          <w:bCs/>
          <w:sz w:val="22"/>
          <w:szCs w:val="22"/>
        </w:rPr>
      </w:pPr>
      <w:r w:rsidRPr="00024CDE">
        <w:rPr>
          <w:rFonts w:ascii="Calibri Light" w:hAnsi="Calibri Light" w:cs="Calibri Light"/>
          <w:bCs/>
          <w:sz w:val="22"/>
          <w:szCs w:val="22"/>
        </w:rPr>
        <w:t>When were you awarded COSRT Registrant status?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66204FF1" w14:textId="77777777" w:rsidR="00627E56" w:rsidRDefault="00627E56">
      <w:pPr>
        <w:jc w:val="both"/>
        <w:rPr>
          <w:rFonts w:ascii="Calibri Light" w:hAnsi="Calibri Light" w:cs="Calibri Light"/>
          <w:bCs/>
          <w:sz w:val="22"/>
          <w:szCs w:val="22"/>
        </w:rPr>
      </w:pPr>
    </w:p>
    <w:p w14:paraId="1FFC2773" w14:textId="77777777" w:rsidR="00024CDE" w:rsidRPr="00024CDE" w:rsidRDefault="00497BBC" w:rsidP="00024CDE">
      <w:pPr>
        <w:pStyle w:val="TOCHeading"/>
        <w:numPr>
          <w:ilvl w:val="0"/>
          <w:numId w:val="2"/>
        </w:numPr>
        <w:tabs>
          <w:tab w:val="clear" w:pos="0"/>
        </w:tabs>
      </w:pPr>
      <w:r>
        <w:t>Practitioner Status</w:t>
      </w:r>
    </w:p>
    <w:p w14:paraId="2DBF0D7D" w14:textId="77777777" w:rsidR="00C52A4F" w:rsidRDefault="00C52A4F" w:rsidP="00024CDE">
      <w:pPr>
        <w:spacing w:line="360" w:lineRule="auto"/>
        <w:jc w:val="both"/>
        <w:rPr>
          <w:rFonts w:ascii="Calibri Light" w:hAnsi="Calibri Light" w:cs="Calibri Light"/>
          <w:bCs/>
          <w:sz w:val="22"/>
          <w:szCs w:val="22"/>
        </w:rPr>
      </w:pPr>
    </w:p>
    <w:p w14:paraId="1282F1D6" w14:textId="77777777" w:rsidR="00024CDE" w:rsidRDefault="00024CDE" w:rsidP="00024CDE">
      <w:pPr>
        <w:spacing w:line="360" w:lineRule="auto"/>
        <w:jc w:val="both"/>
        <w:rPr>
          <w:rFonts w:ascii="Calibri Light" w:hAnsi="Calibri Light" w:cs="Calibri Light"/>
          <w:bCs/>
          <w:sz w:val="22"/>
          <w:szCs w:val="22"/>
        </w:rPr>
      </w:pPr>
      <w:r>
        <w:rPr>
          <w:rFonts w:ascii="Calibri Light" w:hAnsi="Calibri Light" w:cs="Calibri Light"/>
          <w:bCs/>
          <w:sz w:val="22"/>
          <w:szCs w:val="22"/>
        </w:rPr>
        <w:t>Are currently practicing as a psychosexual / relationship therapist?</w:t>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3023D025" w14:textId="77777777" w:rsidR="00497BBC" w:rsidRPr="00024CDE" w:rsidRDefault="00497BBC" w:rsidP="00497BBC">
      <w:pPr>
        <w:spacing w:line="360" w:lineRule="auto"/>
        <w:jc w:val="both"/>
        <w:rPr>
          <w:rFonts w:ascii="Calibri Light" w:hAnsi="Calibri Light" w:cs="Calibri Light"/>
          <w:bCs/>
          <w:sz w:val="22"/>
          <w:szCs w:val="22"/>
        </w:rPr>
      </w:pPr>
      <w:r>
        <w:rPr>
          <w:rFonts w:ascii="Calibri Light" w:hAnsi="Calibri Light" w:cs="Calibri Light"/>
          <w:bCs/>
          <w:sz w:val="22"/>
          <w:szCs w:val="22"/>
        </w:rPr>
        <w:t>How many years have you been in practice since qualification?</w:t>
      </w:r>
      <w:r>
        <w:rPr>
          <w:rFonts w:ascii="Calibri Light" w:hAnsi="Calibri Light" w:cs="Calibri Light"/>
          <w:bCs/>
          <w:sz w:val="22"/>
          <w:szCs w:val="22"/>
        </w:rPr>
        <w:tab/>
      </w:r>
      <w:r w:rsidR="008D1FCC">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1859B4B1" w14:textId="77777777" w:rsidR="00497BBC" w:rsidRDefault="00497BBC" w:rsidP="00497BBC">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 xml:space="preserve">What professional indemnity insurance do you hold?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p>
    <w:p w14:paraId="2D414A90" w14:textId="2998A843" w:rsidR="008D1FCC" w:rsidRPr="008D1FCC" w:rsidRDefault="00C87F33" w:rsidP="00497BBC">
      <w:pPr>
        <w:spacing w:line="360" w:lineRule="auto"/>
        <w:jc w:val="both"/>
      </w:pPr>
      <w:r>
        <w:rPr>
          <w:rFonts w:ascii="Calibri Light" w:hAnsi="Calibri Light" w:cs="Calibri Light"/>
          <w:bCs/>
          <w:sz w:val="22"/>
          <w:szCs w:val="22"/>
          <w:lang w:eastAsia="ja-JP"/>
        </w:rPr>
        <w:t>Did</w:t>
      </w:r>
      <w:r w:rsidR="008D1FCC">
        <w:rPr>
          <w:rFonts w:ascii="Calibri Light" w:hAnsi="Calibri Light" w:cs="Calibri Light"/>
          <w:bCs/>
          <w:sz w:val="22"/>
          <w:szCs w:val="22"/>
          <w:lang w:eastAsia="ja-JP"/>
        </w:rPr>
        <w:t xml:space="preserve"> you complete</w:t>
      </w:r>
      <w:r>
        <w:rPr>
          <w:rFonts w:ascii="Calibri Light" w:hAnsi="Calibri Light" w:cs="Calibri Light"/>
          <w:bCs/>
          <w:sz w:val="22"/>
          <w:szCs w:val="22"/>
          <w:lang w:eastAsia="ja-JP"/>
        </w:rPr>
        <w:t xml:space="preserve"> </w:t>
      </w:r>
      <w:r w:rsidR="001A3404">
        <w:rPr>
          <w:rFonts w:ascii="Calibri Light" w:hAnsi="Calibri Light" w:cs="Calibri Light"/>
          <w:bCs/>
          <w:sz w:val="22"/>
          <w:szCs w:val="22"/>
          <w:lang w:eastAsia="ja-JP"/>
        </w:rPr>
        <w:t>150</w:t>
      </w:r>
      <w:r w:rsidR="008D1FCC">
        <w:rPr>
          <w:rFonts w:ascii="Calibri Light" w:hAnsi="Calibri Light" w:cs="Calibri Light"/>
          <w:bCs/>
          <w:sz w:val="22"/>
          <w:szCs w:val="22"/>
          <w:lang w:eastAsia="ja-JP"/>
        </w:rPr>
        <w:t xml:space="preserve"> </w:t>
      </w:r>
      <w:r>
        <w:rPr>
          <w:rFonts w:ascii="Calibri Light" w:hAnsi="Calibri Light" w:cs="Calibri Light"/>
          <w:bCs/>
          <w:sz w:val="22"/>
          <w:szCs w:val="22"/>
          <w:lang w:eastAsia="ja-JP"/>
        </w:rPr>
        <w:t xml:space="preserve">supervised placement </w:t>
      </w:r>
      <w:r w:rsidR="008D1FCC">
        <w:rPr>
          <w:rFonts w:ascii="Calibri Light" w:hAnsi="Calibri Light" w:cs="Calibri Light"/>
          <w:bCs/>
          <w:sz w:val="22"/>
          <w:szCs w:val="22"/>
          <w:lang w:eastAsia="ja-JP"/>
        </w:rPr>
        <w:t>hours in training?</w:t>
      </w:r>
      <w:r w:rsidR="008D1FCC">
        <w:rPr>
          <w:rStyle w:val="FootnoteReference"/>
          <w:rFonts w:ascii="Calibri Light" w:hAnsi="Calibri Light" w:cs="Calibri Light"/>
          <w:bCs/>
          <w:sz w:val="22"/>
          <w:szCs w:val="22"/>
          <w:lang w:eastAsia="ja-JP"/>
        </w:rPr>
        <w:footnoteReference w:id="4"/>
      </w:r>
      <w:r w:rsidR="008D1FCC" w:rsidRPr="008D1FCC">
        <w:rPr>
          <w:rFonts w:ascii="Calibri Light" w:hAnsi="Calibri Light" w:cs="Calibri Light"/>
          <w:bCs/>
          <w:sz w:val="22"/>
          <w:szCs w:val="22"/>
        </w:rPr>
        <w:t xml:space="preserve"> </w:t>
      </w:r>
      <w:r w:rsidR="008D1FCC">
        <w:rPr>
          <w:rFonts w:ascii="Calibri Light" w:hAnsi="Calibri Light" w:cs="Calibri Light"/>
          <w:bCs/>
          <w:sz w:val="22"/>
          <w:szCs w:val="22"/>
        </w:rPr>
        <w:tab/>
      </w:r>
      <w:r w:rsidR="008D1FCC">
        <w:rPr>
          <w:rFonts w:ascii="Calibri Light" w:hAnsi="Calibri Light" w:cs="Calibri Light"/>
          <w:bCs/>
          <w:sz w:val="22"/>
          <w:szCs w:val="22"/>
        </w:rPr>
        <w:tab/>
      </w:r>
      <w:r w:rsidR="008D1FCC"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008D1FCC" w:rsidRPr="00024CDE">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008D1FCC" w:rsidRPr="00024CDE">
        <w:rPr>
          <w:rFonts w:ascii="Calibri Light" w:hAnsi="Calibri Light" w:cs="Calibri Light"/>
          <w:bCs/>
          <w:sz w:val="22"/>
          <w:szCs w:val="22"/>
        </w:rPr>
        <w:fldChar w:fldCharType="end"/>
      </w:r>
      <w:r w:rsidR="008D1FCC" w:rsidRPr="00024CDE">
        <w:rPr>
          <w:rFonts w:ascii="Calibri Light" w:hAnsi="Calibri Light" w:cs="Calibri Light"/>
          <w:bCs/>
          <w:sz w:val="22"/>
          <w:szCs w:val="22"/>
        </w:rPr>
        <w:t xml:space="preserve"> Yes  </w:t>
      </w:r>
      <w:r w:rsidR="008D1FCC"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008D1FCC" w:rsidRPr="00024CDE">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008D1FCC" w:rsidRPr="00024CDE">
        <w:rPr>
          <w:rFonts w:ascii="Calibri Light" w:hAnsi="Calibri Light" w:cs="Calibri Light"/>
          <w:bCs/>
          <w:sz w:val="22"/>
          <w:szCs w:val="22"/>
        </w:rPr>
        <w:fldChar w:fldCharType="end"/>
      </w:r>
      <w:r w:rsidR="008D1FCC" w:rsidRPr="00024CDE">
        <w:rPr>
          <w:rFonts w:ascii="Calibri Light" w:hAnsi="Calibri Light" w:cs="Calibri Light"/>
          <w:bCs/>
          <w:sz w:val="22"/>
          <w:szCs w:val="22"/>
        </w:rPr>
        <w:t xml:space="preserve"> No</w:t>
      </w:r>
    </w:p>
    <w:p w14:paraId="159E702C" w14:textId="3C266171" w:rsidR="00024CDE" w:rsidRDefault="008D1FCC" w:rsidP="00024CDE">
      <w:pPr>
        <w:spacing w:line="360" w:lineRule="auto"/>
        <w:jc w:val="both"/>
        <w:rPr>
          <w:rFonts w:ascii="Calibri Light" w:hAnsi="Calibri Light" w:cs="Calibri Light"/>
          <w:bCs/>
          <w:sz w:val="22"/>
          <w:szCs w:val="22"/>
        </w:rPr>
      </w:pPr>
      <w:r>
        <w:rPr>
          <w:rFonts w:ascii="Calibri Light" w:hAnsi="Calibri Light" w:cs="Calibri Light"/>
          <w:bCs/>
          <w:sz w:val="22"/>
          <w:szCs w:val="22"/>
        </w:rPr>
        <w:t xml:space="preserve">Have you completed </w:t>
      </w:r>
      <w:r w:rsidR="001A3404">
        <w:rPr>
          <w:rFonts w:ascii="Calibri Light" w:hAnsi="Calibri Light" w:cs="Calibri Light"/>
          <w:bCs/>
          <w:sz w:val="22"/>
          <w:szCs w:val="22"/>
        </w:rPr>
        <w:t>300</w:t>
      </w:r>
      <w:r>
        <w:rPr>
          <w:rFonts w:ascii="Calibri Light" w:hAnsi="Calibri Light" w:cs="Calibri Light"/>
          <w:bCs/>
          <w:sz w:val="22"/>
          <w:szCs w:val="22"/>
        </w:rPr>
        <w:t xml:space="preserve"> hours supervised practice post-qualification?</w:t>
      </w:r>
      <w:r w:rsidR="005F52EA">
        <w:rPr>
          <w:rStyle w:val="FootnoteReference"/>
          <w:rFonts w:ascii="Calibri Light" w:hAnsi="Calibri Light" w:cs="Calibri Light"/>
          <w:bCs/>
          <w:sz w:val="22"/>
          <w:szCs w:val="22"/>
        </w:rPr>
        <w:footnoteReference w:id="5"/>
      </w:r>
      <w:r w:rsidR="00024CDE">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r w:rsidR="00024CDE">
        <w:rPr>
          <w:rFonts w:ascii="Calibri Light" w:hAnsi="Calibri Light" w:cs="Calibri Light"/>
          <w:bCs/>
          <w:sz w:val="22"/>
          <w:szCs w:val="22"/>
        </w:rPr>
        <w:tab/>
      </w:r>
    </w:p>
    <w:p w14:paraId="6B62F1B3" w14:textId="77777777" w:rsidR="005105B6" w:rsidRDefault="005105B6" w:rsidP="00024CDE">
      <w:pPr>
        <w:spacing w:line="360" w:lineRule="auto"/>
        <w:jc w:val="both"/>
        <w:rPr>
          <w:rFonts w:ascii="Calibri Light" w:hAnsi="Calibri Light" w:cs="Calibri Light"/>
          <w:bCs/>
          <w:sz w:val="22"/>
          <w:szCs w:val="22"/>
        </w:rPr>
      </w:pPr>
    </w:p>
    <w:p w14:paraId="4481FF04" w14:textId="77777777" w:rsidR="00E322CC" w:rsidRDefault="00E322CC" w:rsidP="00E322CC">
      <w:pPr>
        <w:pStyle w:val="TOCHeading"/>
        <w:numPr>
          <w:ilvl w:val="0"/>
          <w:numId w:val="2"/>
        </w:numPr>
        <w:tabs>
          <w:tab w:val="clear" w:pos="0"/>
        </w:tabs>
      </w:pPr>
      <w:r>
        <w:t>Supervision</w:t>
      </w:r>
    </w:p>
    <w:p w14:paraId="02F2C34E" w14:textId="77777777" w:rsidR="00C52A4F" w:rsidRDefault="00C52A4F" w:rsidP="00E322CC">
      <w:pPr>
        <w:spacing w:line="360" w:lineRule="auto"/>
        <w:jc w:val="both"/>
        <w:rPr>
          <w:rFonts w:ascii="Calibri Light" w:hAnsi="Calibri Light" w:cs="Calibri Light"/>
          <w:bCs/>
          <w:sz w:val="22"/>
          <w:szCs w:val="22"/>
        </w:rPr>
      </w:pPr>
    </w:p>
    <w:p w14:paraId="5726556C" w14:textId="77777777" w:rsidR="00E322CC" w:rsidRDefault="005F52EA" w:rsidP="00E322CC">
      <w:pPr>
        <w:spacing w:line="360" w:lineRule="auto"/>
        <w:jc w:val="both"/>
      </w:pPr>
      <w:r>
        <w:rPr>
          <w:rFonts w:ascii="Calibri Light" w:hAnsi="Calibri Light" w:cs="Calibri Light"/>
          <w:bCs/>
          <w:sz w:val="22"/>
          <w:szCs w:val="22"/>
        </w:rPr>
        <w:t xml:space="preserve">Do you </w:t>
      </w:r>
      <w:r w:rsidR="008D1FCC">
        <w:rPr>
          <w:rFonts w:ascii="Calibri Light" w:hAnsi="Calibri Light" w:cs="Calibri Light"/>
          <w:bCs/>
          <w:sz w:val="22"/>
          <w:szCs w:val="22"/>
        </w:rPr>
        <w:t>have a current supervision contract for 1.5 hours per month</w:t>
      </w:r>
      <w:r>
        <w:rPr>
          <w:rFonts w:ascii="Calibri Light" w:hAnsi="Calibri Light" w:cs="Calibri Light"/>
          <w:bCs/>
          <w:sz w:val="22"/>
          <w:szCs w:val="22"/>
        </w:rPr>
        <w:t>?</w:t>
      </w:r>
      <w:r>
        <w:rPr>
          <w:rFonts w:ascii="Calibri Light" w:hAnsi="Calibri Light" w:cs="Calibri Light"/>
          <w:bCs/>
          <w:sz w:val="22"/>
          <w:szCs w:val="22"/>
        </w:rPr>
        <w:tab/>
      </w:r>
      <w:r w:rsidR="00E322CC">
        <w:fldChar w:fldCharType="begin">
          <w:ffData>
            <w:name w:val=""/>
            <w:enabled/>
            <w:calcOnExit w:val="0"/>
            <w:checkBox>
              <w:sizeAuto/>
              <w:default w:val="0"/>
              <w:checked w:val="0"/>
            </w:checkBox>
          </w:ffData>
        </w:fldChar>
      </w:r>
      <w:r w:rsidR="00E322CC">
        <w:instrText xml:space="preserve"> FORMCHECKBOX </w:instrText>
      </w:r>
      <w:r w:rsidR="006554BD">
        <w:fldChar w:fldCharType="separate"/>
      </w:r>
      <w:r w:rsidR="00E322CC">
        <w:fldChar w:fldCharType="end"/>
      </w:r>
      <w:r w:rsidR="00E322CC">
        <w:rPr>
          <w:rFonts w:ascii="Calibri Light" w:hAnsi="Calibri Light" w:cs="Calibri Light"/>
          <w:sz w:val="22"/>
          <w:szCs w:val="22"/>
        </w:rPr>
        <w:t xml:space="preserve"> Yes  </w:t>
      </w:r>
      <w:r w:rsidR="00E322CC">
        <w:fldChar w:fldCharType="begin">
          <w:ffData>
            <w:name w:val=""/>
            <w:enabled/>
            <w:calcOnExit w:val="0"/>
            <w:checkBox>
              <w:sizeAuto/>
              <w:default w:val="0"/>
              <w:checked w:val="0"/>
            </w:checkBox>
          </w:ffData>
        </w:fldChar>
      </w:r>
      <w:r w:rsidR="00E322CC">
        <w:instrText xml:space="preserve"> FORMCHECKBOX </w:instrText>
      </w:r>
      <w:r w:rsidR="006554BD">
        <w:fldChar w:fldCharType="separate"/>
      </w:r>
      <w:r w:rsidR="00E322CC">
        <w:fldChar w:fldCharType="end"/>
      </w:r>
      <w:r w:rsidR="00E322CC">
        <w:rPr>
          <w:rFonts w:ascii="Calibri Light" w:hAnsi="Calibri Light" w:cs="Calibri Light"/>
          <w:sz w:val="22"/>
          <w:szCs w:val="22"/>
        </w:rPr>
        <w:t xml:space="preserve"> No</w:t>
      </w:r>
    </w:p>
    <w:p w14:paraId="59B5CAF7" w14:textId="77777777" w:rsidR="00E322CC" w:rsidRDefault="00E322CC" w:rsidP="00E322CC">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Name of current supervisor</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0065ABA5" w14:textId="77777777" w:rsidR="00E322CC" w:rsidRDefault="00E322CC" w:rsidP="00E322CC">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Email </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2F7932C3" w14:textId="77777777" w:rsidR="00E322CC" w:rsidRPr="00970C1E" w:rsidRDefault="00E322CC" w:rsidP="00E322CC">
      <w:pPr>
        <w:spacing w:line="360" w:lineRule="auto"/>
        <w:jc w:val="both"/>
      </w:pPr>
      <w:r>
        <w:rPr>
          <w:rFonts w:ascii="Calibri Light" w:hAnsi="Calibri Light" w:cs="Calibri Light"/>
          <w:sz w:val="22"/>
          <w:szCs w:val="22"/>
          <w:lang w:eastAsia="ja-JP"/>
        </w:rPr>
        <w:t>Telephone</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2FC659CC" w14:textId="77777777" w:rsidR="00E322CC" w:rsidRDefault="00E322CC" w:rsidP="00E322CC">
      <w:pPr>
        <w:spacing w:line="360" w:lineRule="auto"/>
        <w:jc w:val="both"/>
      </w:pPr>
      <w:r>
        <w:rPr>
          <w:rFonts w:ascii="Calibri Light" w:hAnsi="Calibri Light" w:cs="Calibri Light"/>
          <w:bCs/>
          <w:sz w:val="22"/>
          <w:szCs w:val="22"/>
        </w:rPr>
        <w:t>Supervisor’s qualifications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2C30829" w14:textId="77777777" w:rsidR="00E322CC" w:rsidRDefault="00E322CC" w:rsidP="00E322CC">
      <w:pPr>
        <w:spacing w:line="360" w:lineRule="auto"/>
        <w:jc w:val="both"/>
        <w:rPr>
          <w:rFonts w:ascii="Calibri Light" w:hAnsi="Calibri Light" w:cs="Calibri Light"/>
          <w:sz w:val="22"/>
          <w:szCs w:val="22"/>
        </w:rPr>
      </w:pPr>
      <w:r>
        <w:rPr>
          <w:rFonts w:ascii="Calibri Light" w:hAnsi="Calibri Light" w:cs="Calibri Light"/>
          <w:sz w:val="22"/>
          <w:szCs w:val="22"/>
        </w:rPr>
        <w:t>Frequency of supervision</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Weekly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Fortnightly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Monthly  </w:t>
      </w:r>
      <w:r>
        <w:rPr>
          <w:rFonts w:ascii="Calibri Light" w:hAnsi="Calibri Light" w:cs="Calibri Light"/>
          <w:sz w:val="22"/>
          <w:szCs w:val="22"/>
        </w:rPr>
        <w:tab/>
      </w:r>
      <w:r>
        <w:rPr>
          <w:rFonts w:ascii="Calibri Light" w:hAnsi="Calibri Light" w:cs="Calibri Light"/>
          <w:sz w:val="22"/>
          <w:szCs w:val="22"/>
        </w:rPr>
        <w:tab/>
      </w:r>
    </w:p>
    <w:p w14:paraId="6B107C44" w14:textId="77777777" w:rsidR="00E322CC" w:rsidRDefault="00E322CC" w:rsidP="00E322CC">
      <w:pPr>
        <w:spacing w:line="360" w:lineRule="auto"/>
        <w:jc w:val="both"/>
      </w:pPr>
      <w:r>
        <w:rPr>
          <w:rFonts w:ascii="Calibri Light" w:hAnsi="Calibri Light" w:cs="Calibri Light"/>
          <w:bCs/>
          <w:sz w:val="22"/>
          <w:szCs w:val="22"/>
        </w:rPr>
        <w:t xml:space="preserve">Session length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632F7EB8" w14:textId="77777777" w:rsidR="00E322CC" w:rsidRDefault="00E322CC" w:rsidP="00E322CC">
      <w:pPr>
        <w:spacing w:line="360" w:lineRule="auto"/>
        <w:jc w:val="both"/>
        <w:rPr>
          <w:rFonts w:ascii="Calibri Light" w:hAnsi="Calibri Light" w:cs="Calibri Light"/>
          <w:sz w:val="22"/>
          <w:szCs w:val="22"/>
        </w:rPr>
      </w:pPr>
      <w:r>
        <w:rPr>
          <w:rFonts w:ascii="Calibri Light" w:hAnsi="Calibri Light" w:cs="Calibri Light"/>
          <w:bCs/>
          <w:sz w:val="22"/>
          <w:szCs w:val="22"/>
        </w:rPr>
        <w:t xml:space="preserve">Dates supervision began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r>
        <w:rPr>
          <w:rFonts w:ascii="Calibri Light" w:hAnsi="Calibri Light" w:cs="Calibri Light"/>
          <w:sz w:val="22"/>
          <w:szCs w:val="22"/>
        </w:rPr>
        <w:t xml:space="preserve"> </w:t>
      </w:r>
    </w:p>
    <w:p w14:paraId="680A4E5D" w14:textId="77777777" w:rsidR="005105B6" w:rsidRDefault="005105B6" w:rsidP="00E322CC">
      <w:pPr>
        <w:spacing w:line="360" w:lineRule="auto"/>
        <w:jc w:val="both"/>
        <w:rPr>
          <w:rFonts w:ascii="Calibri Light" w:hAnsi="Calibri Light" w:cs="Calibri Light"/>
          <w:sz w:val="22"/>
          <w:szCs w:val="22"/>
        </w:rPr>
      </w:pPr>
    </w:p>
    <w:p w14:paraId="2270ADAA" w14:textId="77777777" w:rsidR="00E322CC" w:rsidRDefault="00E322CC" w:rsidP="00E322CC">
      <w:pPr>
        <w:pStyle w:val="TOCHeading"/>
        <w:numPr>
          <w:ilvl w:val="0"/>
          <w:numId w:val="2"/>
        </w:numPr>
        <w:tabs>
          <w:tab w:val="clear" w:pos="0"/>
        </w:tabs>
      </w:pPr>
      <w:r>
        <w:t>Ongoing Personal Development</w:t>
      </w:r>
    </w:p>
    <w:p w14:paraId="19219836" w14:textId="77777777" w:rsidR="00E322CC" w:rsidRDefault="00E322CC" w:rsidP="00E322CC">
      <w:pPr>
        <w:spacing w:line="360" w:lineRule="auto"/>
        <w:jc w:val="both"/>
        <w:rPr>
          <w:rFonts w:ascii="Calibri Light" w:hAnsi="Calibri Light" w:cs="Calibri Light"/>
          <w:bCs/>
          <w:sz w:val="22"/>
          <w:szCs w:val="22"/>
        </w:rPr>
      </w:pPr>
    </w:p>
    <w:p w14:paraId="293A122E" w14:textId="77777777" w:rsidR="00E322CC" w:rsidRPr="00C52A4F" w:rsidRDefault="00E322CC" w:rsidP="00E322CC">
      <w:pPr>
        <w:spacing w:line="360" w:lineRule="auto"/>
        <w:jc w:val="both"/>
        <w:rPr>
          <w:rFonts w:ascii="Calibri Light" w:hAnsi="Calibri Light" w:cs="Calibri Light"/>
          <w:bCs/>
          <w:sz w:val="22"/>
          <w:szCs w:val="22"/>
        </w:rPr>
      </w:pPr>
      <w:r>
        <w:rPr>
          <w:rFonts w:ascii="Calibri Light" w:hAnsi="Calibri Light" w:cs="Calibri Light"/>
          <w:bCs/>
          <w:sz w:val="22"/>
          <w:szCs w:val="22"/>
        </w:rPr>
        <w:t>Have you done</w:t>
      </w:r>
      <w:r w:rsidRPr="0047311F">
        <w:rPr>
          <w:rFonts w:ascii="Calibri Light" w:hAnsi="Calibri Light" w:cs="Calibri Light"/>
          <w:bCs/>
          <w:sz w:val="22"/>
          <w:szCs w:val="22"/>
        </w:rPr>
        <w:t xml:space="preserve"> 3</w:t>
      </w:r>
      <w:r>
        <w:rPr>
          <w:rFonts w:ascii="Calibri Light" w:hAnsi="Calibri Light" w:cs="Calibri Light"/>
          <w:bCs/>
          <w:sz w:val="22"/>
          <w:szCs w:val="22"/>
        </w:rPr>
        <w:t xml:space="preserve">0 hours CPD </w:t>
      </w:r>
      <w:r w:rsidR="008D1FCC">
        <w:rPr>
          <w:rFonts w:ascii="Calibri Light" w:hAnsi="Calibri Light" w:cs="Calibri Light"/>
          <w:bCs/>
          <w:sz w:val="22"/>
          <w:szCs w:val="22"/>
        </w:rPr>
        <w:t xml:space="preserve">per year </w:t>
      </w:r>
      <w:r>
        <w:rPr>
          <w:rFonts w:ascii="Calibri Light" w:hAnsi="Calibri Light" w:cs="Calibri Light"/>
          <w:bCs/>
          <w:sz w:val="22"/>
          <w:szCs w:val="22"/>
        </w:rPr>
        <w:t xml:space="preserve">since </w:t>
      </w:r>
      <w:r w:rsidR="008D1FCC">
        <w:rPr>
          <w:rFonts w:ascii="Calibri Light" w:hAnsi="Calibri Light" w:cs="Calibri Light"/>
          <w:bCs/>
          <w:sz w:val="22"/>
          <w:szCs w:val="22"/>
        </w:rPr>
        <w:t>Registration</w:t>
      </w:r>
      <w:r>
        <w:rPr>
          <w:rFonts w:ascii="Calibri Light" w:hAnsi="Calibri Light" w:cs="Calibri Light"/>
          <w:bCs/>
          <w:sz w:val="22"/>
          <w:szCs w:val="22"/>
        </w:rPr>
        <w:t>?</w:t>
      </w:r>
      <w:r w:rsidR="00C52A4F">
        <w:rPr>
          <w:rFonts w:ascii="Calibri Light" w:hAnsi="Calibri Light" w:cs="Calibri Light"/>
          <w:bCs/>
          <w:sz w:val="22"/>
          <w:szCs w:val="22"/>
        </w:rPr>
        <w:tab/>
      </w:r>
      <w:r>
        <w:rPr>
          <w:rFonts w:ascii="Calibri Light" w:hAnsi="Calibri Light" w:cs="Calibri Light"/>
          <w:bCs/>
          <w:sz w:val="22"/>
          <w:szCs w:val="22"/>
        </w:rPr>
        <w:tab/>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Yes  </w:t>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No</w:t>
      </w:r>
    </w:p>
    <w:p w14:paraId="37A3D139" w14:textId="77777777" w:rsidR="005F52EA" w:rsidRPr="00C52A4F" w:rsidRDefault="00E322CC" w:rsidP="00C52A4F">
      <w:pPr>
        <w:spacing w:line="360" w:lineRule="auto"/>
        <w:jc w:val="both"/>
        <w:rPr>
          <w:rFonts w:ascii="Calibri Light" w:hAnsi="Calibri Light" w:cs="Calibri Light"/>
          <w:bCs/>
          <w:sz w:val="22"/>
          <w:szCs w:val="22"/>
        </w:rPr>
      </w:pPr>
      <w:r>
        <w:rPr>
          <w:rFonts w:ascii="Calibri Light" w:hAnsi="Calibri Light" w:cs="Calibri Light"/>
          <w:bCs/>
          <w:sz w:val="22"/>
          <w:szCs w:val="22"/>
        </w:rPr>
        <w:t>Were 16 per year on psychosexual and/or relationship therapy?</w:t>
      </w:r>
      <w:r>
        <w:rPr>
          <w:rFonts w:ascii="Calibri Light" w:hAnsi="Calibri Light" w:cs="Calibri Light"/>
          <w:bCs/>
          <w:sz w:val="22"/>
          <w:szCs w:val="22"/>
        </w:rPr>
        <w:tab/>
      </w:r>
      <w:r>
        <w:rPr>
          <w:rFonts w:ascii="Calibri Light" w:hAnsi="Calibri Light" w:cs="Calibri Light"/>
          <w:bCs/>
          <w:sz w:val="22"/>
          <w:szCs w:val="22"/>
        </w:rPr>
        <w:tab/>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Yes  </w:t>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6554BD">
        <w:rPr>
          <w:rFonts w:ascii="Calibri Light" w:hAnsi="Calibri Light" w:cs="Calibri Light"/>
          <w:bCs/>
          <w:sz w:val="22"/>
          <w:szCs w:val="22"/>
        </w:rPr>
      </w:r>
      <w:r w:rsidR="006554BD">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No</w:t>
      </w:r>
    </w:p>
    <w:p w14:paraId="1B9050EE" w14:textId="77777777" w:rsidR="004F4582" w:rsidRDefault="008D1FCC" w:rsidP="00C52A4F">
      <w:pPr>
        <w:spacing w:line="360" w:lineRule="auto"/>
        <w:jc w:val="both"/>
        <w:rPr>
          <w:rFonts w:ascii="Calibri Light" w:hAnsi="Calibri Light" w:cs="Calibri Light"/>
          <w:sz w:val="22"/>
          <w:szCs w:val="22"/>
        </w:rPr>
      </w:pPr>
      <w:r>
        <w:rPr>
          <w:rFonts w:ascii="Calibri Light" w:hAnsi="Calibri Light" w:cs="Calibri Light"/>
          <w:bCs/>
          <w:sz w:val="22"/>
          <w:szCs w:val="22"/>
        </w:rPr>
        <w:t>Have you completed 80 hours personal therapy / development</w:t>
      </w:r>
      <w:r w:rsidR="005F52EA">
        <w:rPr>
          <w:rFonts w:ascii="Calibri Light" w:hAnsi="Calibri Light" w:cs="Calibri Light"/>
          <w:bCs/>
          <w:sz w:val="22"/>
          <w:szCs w:val="22"/>
        </w:rPr>
        <w:t>?</w:t>
      </w:r>
      <w:r>
        <w:rPr>
          <w:rStyle w:val="FootnoteReference"/>
          <w:rFonts w:ascii="Calibri Light" w:hAnsi="Calibri Light" w:cs="Calibri Light"/>
          <w:bCs/>
          <w:sz w:val="22"/>
          <w:szCs w:val="22"/>
        </w:rPr>
        <w:footnoteReference w:id="6"/>
      </w:r>
      <w:r w:rsidR="005F52EA">
        <w:rPr>
          <w:rFonts w:ascii="Calibri Light" w:hAnsi="Calibri Light" w:cs="Calibri Light"/>
          <w:bCs/>
          <w:sz w:val="22"/>
          <w:szCs w:val="22"/>
        </w:rPr>
        <w:tab/>
      </w:r>
      <w:r>
        <w:rPr>
          <w:rFonts w:ascii="Calibri Light" w:hAnsi="Calibri Light" w:cs="Calibri Light"/>
          <w:bCs/>
          <w:sz w:val="22"/>
          <w:szCs w:val="22"/>
        </w:rPr>
        <w:tab/>
      </w:r>
      <w:r w:rsidR="004F4582">
        <w:fldChar w:fldCharType="begin">
          <w:ffData>
            <w:name w:val=""/>
            <w:enabled/>
            <w:calcOnExit w:val="0"/>
            <w:checkBox>
              <w:sizeAuto/>
              <w:default w:val="0"/>
              <w:checked w:val="0"/>
            </w:checkBox>
          </w:ffData>
        </w:fldChar>
      </w:r>
      <w:r w:rsidR="004F4582">
        <w:instrText xml:space="preserve"> FORMCHECKBOX </w:instrText>
      </w:r>
      <w:r w:rsidR="006554BD">
        <w:fldChar w:fldCharType="separate"/>
      </w:r>
      <w:r w:rsidR="004F4582">
        <w:fldChar w:fldCharType="end"/>
      </w:r>
      <w:r w:rsidR="004F4582">
        <w:rPr>
          <w:rFonts w:ascii="Calibri Light" w:hAnsi="Calibri Light" w:cs="Calibri Light"/>
          <w:sz w:val="22"/>
          <w:szCs w:val="22"/>
        </w:rPr>
        <w:t xml:space="preserve"> Yes  </w:t>
      </w:r>
      <w:r w:rsidR="004F4582">
        <w:fldChar w:fldCharType="begin">
          <w:ffData>
            <w:name w:val=""/>
            <w:enabled/>
            <w:calcOnExit w:val="0"/>
            <w:checkBox>
              <w:sizeAuto/>
              <w:default w:val="0"/>
              <w:checked w:val="0"/>
            </w:checkBox>
          </w:ffData>
        </w:fldChar>
      </w:r>
      <w:r w:rsidR="004F4582">
        <w:instrText xml:space="preserve"> FORMCHECKBOX </w:instrText>
      </w:r>
      <w:r w:rsidR="006554BD">
        <w:fldChar w:fldCharType="separate"/>
      </w:r>
      <w:r w:rsidR="004F4582">
        <w:fldChar w:fldCharType="end"/>
      </w:r>
      <w:r w:rsidR="004F4582">
        <w:rPr>
          <w:rFonts w:ascii="Calibri Light" w:hAnsi="Calibri Light" w:cs="Calibri Light"/>
          <w:sz w:val="22"/>
          <w:szCs w:val="22"/>
        </w:rPr>
        <w:t xml:space="preserve"> No</w:t>
      </w:r>
    </w:p>
    <w:p w14:paraId="296FEF7D" w14:textId="77777777" w:rsidR="004F4582" w:rsidRDefault="004F4582" w:rsidP="00E322CC"/>
    <w:p w14:paraId="7194DBDC" w14:textId="77777777" w:rsidR="00C52A4F" w:rsidRDefault="00C52A4F" w:rsidP="00E322CC"/>
    <w:p w14:paraId="0F1597FF" w14:textId="77777777" w:rsidR="0047311F" w:rsidRPr="0047311F" w:rsidRDefault="00497BBC" w:rsidP="00C52A4F">
      <w:pPr>
        <w:pStyle w:val="TOCHeading"/>
      </w:pPr>
      <w:bookmarkStart w:id="15" w:name="_Hlk52954520"/>
      <w:r>
        <w:lastRenderedPageBreak/>
        <w:t xml:space="preserve">Additional Information.  </w:t>
      </w:r>
      <w:r w:rsidR="0047311F" w:rsidRPr="0047311F">
        <w:t>Non-COSRT Member Only</w:t>
      </w:r>
    </w:p>
    <w:p w14:paraId="69192964" w14:textId="77777777" w:rsidR="00497BBC" w:rsidRDefault="00497BBC" w:rsidP="00497BBC">
      <w:pPr>
        <w:numPr>
          <w:ilvl w:val="0"/>
          <w:numId w:val="2"/>
        </w:numPr>
        <w:spacing w:line="360" w:lineRule="auto"/>
        <w:jc w:val="both"/>
        <w:rPr>
          <w:rFonts w:ascii="Calibri Light" w:hAnsi="Calibri Light" w:cs="Calibri Light"/>
          <w:bCs/>
          <w:color w:val="002060"/>
          <w:sz w:val="20"/>
          <w:szCs w:val="20"/>
        </w:rPr>
      </w:pPr>
      <w:r w:rsidRPr="001B6242">
        <w:rPr>
          <w:rFonts w:ascii="Calibri Light" w:hAnsi="Calibri Light" w:cs="Calibri Light"/>
          <w:bCs/>
          <w:color w:val="002060"/>
          <w:sz w:val="20"/>
          <w:szCs w:val="20"/>
        </w:rPr>
        <w:t>Complete this section if</w:t>
      </w:r>
      <w:r>
        <w:rPr>
          <w:rFonts w:ascii="Calibri Light" w:hAnsi="Calibri Light" w:cs="Calibri Light"/>
          <w:bCs/>
          <w:color w:val="002060"/>
          <w:sz w:val="20"/>
          <w:szCs w:val="20"/>
        </w:rPr>
        <w:t xml:space="preserve"> you are not a current COSRT Member but </w:t>
      </w:r>
      <w:r w:rsidR="008D1FCC">
        <w:rPr>
          <w:rFonts w:ascii="Calibri Light" w:hAnsi="Calibri Light" w:cs="Calibri Light"/>
          <w:bCs/>
          <w:color w:val="002060"/>
          <w:sz w:val="20"/>
          <w:szCs w:val="20"/>
        </w:rPr>
        <w:t xml:space="preserve">ARE registered </w:t>
      </w:r>
      <w:r>
        <w:rPr>
          <w:rFonts w:ascii="Calibri Light" w:hAnsi="Calibri Light" w:cs="Calibri Light"/>
          <w:bCs/>
          <w:color w:val="002060"/>
          <w:sz w:val="20"/>
          <w:szCs w:val="20"/>
        </w:rPr>
        <w:t>elsewhere</w:t>
      </w:r>
      <w:r w:rsidR="00EB74FD">
        <w:rPr>
          <w:rFonts w:ascii="Calibri Light" w:hAnsi="Calibri Light" w:cs="Calibri Light"/>
          <w:bCs/>
          <w:color w:val="002060"/>
          <w:sz w:val="20"/>
          <w:szCs w:val="20"/>
        </w:rPr>
        <w:t>.  Depending on the level and/or relevance of your external registration to psychotherapy and counselling, you may be eligible for COSRT Accreditation without prior COSRT Membership.  Applications will be assessed on a case-by-case basis.</w:t>
      </w:r>
    </w:p>
    <w:p w14:paraId="769D0D3C" w14:textId="77777777" w:rsidR="0047311F" w:rsidRDefault="0047311F" w:rsidP="00497BBC">
      <w:pPr>
        <w:spacing w:line="360" w:lineRule="auto"/>
        <w:jc w:val="both"/>
        <w:rPr>
          <w:rFonts w:ascii="Calibri Light" w:hAnsi="Calibri Light" w:cs="Calibri Light"/>
          <w:sz w:val="22"/>
          <w:szCs w:val="22"/>
          <w:lang w:eastAsia="ja-JP"/>
        </w:rPr>
      </w:pPr>
    </w:p>
    <w:p w14:paraId="233E8E5B" w14:textId="77777777" w:rsidR="00497BBC" w:rsidRDefault="0017410C" w:rsidP="00497BBC">
      <w:pPr>
        <w:spacing w:line="360" w:lineRule="auto"/>
        <w:jc w:val="both"/>
        <w:rPr>
          <w:rFonts w:ascii="Calibri Light" w:hAnsi="Calibri Light" w:cs="Calibri Light"/>
          <w:sz w:val="22"/>
          <w:szCs w:val="22"/>
        </w:rPr>
      </w:pPr>
      <w:r>
        <w:rPr>
          <w:rFonts w:ascii="Calibri Light" w:hAnsi="Calibri Light" w:cs="Calibri Light"/>
          <w:bCs/>
          <w:sz w:val="22"/>
          <w:szCs w:val="22"/>
        </w:rPr>
        <w:t xml:space="preserve">Do you hold Accredited status on a </w:t>
      </w:r>
      <w:r w:rsidR="00EB74FD">
        <w:rPr>
          <w:rFonts w:ascii="Calibri Light" w:hAnsi="Calibri Light" w:cs="Calibri Light"/>
          <w:bCs/>
          <w:sz w:val="22"/>
          <w:szCs w:val="22"/>
        </w:rPr>
        <w:t xml:space="preserve">PSA-accredited </w:t>
      </w:r>
      <w:r>
        <w:rPr>
          <w:rFonts w:ascii="Calibri Light" w:hAnsi="Calibri Light" w:cs="Calibri Light"/>
          <w:bCs/>
          <w:sz w:val="22"/>
          <w:szCs w:val="22"/>
        </w:rPr>
        <w:t>voluntary register</w:t>
      </w:r>
      <w:r w:rsidR="00EB74FD">
        <w:rPr>
          <w:rFonts w:ascii="Calibri Light" w:hAnsi="Calibri Light" w:cs="Calibri Light"/>
          <w:bCs/>
          <w:sz w:val="22"/>
          <w:szCs w:val="22"/>
        </w:rPr>
        <w:t>?</w:t>
      </w:r>
      <w:r>
        <w:rPr>
          <w:rStyle w:val="FootnoteReference"/>
          <w:rFonts w:ascii="Calibri Light" w:hAnsi="Calibri Light" w:cs="Calibri Light"/>
          <w:bCs/>
          <w:sz w:val="22"/>
          <w:szCs w:val="22"/>
        </w:rPr>
        <w:footnoteReference w:id="7"/>
      </w:r>
      <w:r w:rsidR="00E322CC">
        <w:rPr>
          <w:rFonts w:ascii="Calibri Light" w:hAnsi="Calibri Light" w:cs="Calibri Light"/>
          <w:bCs/>
          <w:sz w:val="22"/>
          <w:szCs w:val="22"/>
        </w:rPr>
        <w:tab/>
      </w:r>
      <w:r w:rsidR="00E322CC">
        <w:fldChar w:fldCharType="begin">
          <w:ffData>
            <w:name w:val=""/>
            <w:enabled/>
            <w:calcOnExit w:val="0"/>
            <w:checkBox>
              <w:sizeAuto/>
              <w:default w:val="0"/>
              <w:checked w:val="0"/>
            </w:checkBox>
          </w:ffData>
        </w:fldChar>
      </w:r>
      <w:r w:rsidR="00E322CC">
        <w:instrText xml:space="preserve"> FORMCHECKBOX </w:instrText>
      </w:r>
      <w:r w:rsidR="006554BD">
        <w:fldChar w:fldCharType="separate"/>
      </w:r>
      <w:r w:rsidR="00E322CC">
        <w:fldChar w:fldCharType="end"/>
      </w:r>
      <w:r w:rsidR="00E322CC">
        <w:rPr>
          <w:rFonts w:ascii="Calibri Light" w:hAnsi="Calibri Light" w:cs="Calibri Light"/>
          <w:sz w:val="22"/>
          <w:szCs w:val="22"/>
        </w:rPr>
        <w:t xml:space="preserve"> Yes </w:t>
      </w:r>
      <w:r w:rsidR="00E322CC">
        <w:fldChar w:fldCharType="begin">
          <w:ffData>
            <w:name w:val=""/>
            <w:enabled/>
            <w:calcOnExit w:val="0"/>
            <w:checkBox>
              <w:sizeAuto/>
              <w:default w:val="0"/>
              <w:checked w:val="0"/>
            </w:checkBox>
          </w:ffData>
        </w:fldChar>
      </w:r>
      <w:r w:rsidR="00E322CC">
        <w:instrText xml:space="preserve"> FORMCHECKBOX </w:instrText>
      </w:r>
      <w:r w:rsidR="006554BD">
        <w:fldChar w:fldCharType="separate"/>
      </w:r>
      <w:r w:rsidR="00E322CC">
        <w:fldChar w:fldCharType="end"/>
      </w:r>
      <w:r w:rsidR="00E322CC">
        <w:rPr>
          <w:rFonts w:ascii="Calibri Light" w:hAnsi="Calibri Light" w:cs="Calibri Light"/>
          <w:sz w:val="22"/>
          <w:szCs w:val="22"/>
        </w:rPr>
        <w:t xml:space="preserve"> No</w:t>
      </w:r>
    </w:p>
    <w:p w14:paraId="6648D567" w14:textId="77777777" w:rsidR="00E322CC" w:rsidRDefault="00E322CC" w:rsidP="00497BBC">
      <w:pPr>
        <w:spacing w:line="360" w:lineRule="auto"/>
        <w:jc w:val="both"/>
        <w:rPr>
          <w:rFonts w:ascii="Calibri Light" w:hAnsi="Calibri Light" w:cs="Calibri Light"/>
          <w:bCs/>
          <w:sz w:val="22"/>
          <w:szCs w:val="22"/>
        </w:rPr>
      </w:pPr>
      <w:r>
        <w:rPr>
          <w:rFonts w:ascii="Calibri Light" w:hAnsi="Calibri Light" w:cs="Calibri Light"/>
          <w:bCs/>
          <w:sz w:val="22"/>
          <w:szCs w:val="22"/>
        </w:rPr>
        <w:t>Please provide full details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79A03002" w14:textId="77777777" w:rsidR="00E322CC" w:rsidRDefault="00E322CC" w:rsidP="00497BBC">
      <w:pPr>
        <w:spacing w:line="360" w:lineRule="auto"/>
        <w:jc w:val="both"/>
        <w:rPr>
          <w:rFonts w:ascii="Calibri Light" w:hAnsi="Calibri Light" w:cs="Calibri Light"/>
          <w:sz w:val="22"/>
          <w:szCs w:val="22"/>
        </w:rPr>
      </w:pPr>
      <w:r>
        <w:rPr>
          <w:rFonts w:ascii="Calibri Light" w:hAnsi="Calibri Light" w:cs="Calibri Light"/>
          <w:bCs/>
          <w:sz w:val="22"/>
          <w:szCs w:val="22"/>
        </w:rPr>
        <w:t xml:space="preserve">Are you </w:t>
      </w:r>
      <w:bookmarkStart w:id="16" w:name="_Hlk52954016"/>
      <w:r w:rsidR="0017410C">
        <w:rPr>
          <w:rFonts w:ascii="Calibri Light" w:hAnsi="Calibri Light" w:cs="Calibri Light"/>
          <w:bCs/>
          <w:sz w:val="22"/>
          <w:szCs w:val="22"/>
        </w:rPr>
        <w:t>registered under a statutory health and social care regulator</w:t>
      </w:r>
      <w:bookmarkEnd w:id="16"/>
      <w:r w:rsidR="00EB74FD">
        <w:rPr>
          <w:rStyle w:val="FootnoteReference"/>
          <w:rFonts w:ascii="Calibri Light" w:hAnsi="Calibri Light" w:cs="Calibri Light"/>
          <w:bCs/>
          <w:sz w:val="22"/>
          <w:szCs w:val="22"/>
        </w:rPr>
        <w:footnoteReference w:id="8"/>
      </w:r>
      <w:r w:rsidR="0017410C">
        <w:rPr>
          <w:rFonts w:ascii="Calibri Light" w:hAnsi="Calibri Light" w:cs="Calibri Light"/>
          <w:bCs/>
          <w:sz w:val="22"/>
          <w:szCs w:val="22"/>
        </w:rPr>
        <w:t>?</w:t>
      </w:r>
      <w: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r>
        <w:rPr>
          <w:rFonts w:ascii="Calibri Light" w:hAnsi="Calibri Light" w:cs="Calibri Light"/>
          <w:sz w:val="22"/>
          <w:szCs w:val="22"/>
        </w:rPr>
        <w:t xml:space="preserve"> No</w:t>
      </w:r>
    </w:p>
    <w:p w14:paraId="6E38ED76" w14:textId="77777777" w:rsidR="00E322CC" w:rsidRDefault="00E322CC" w:rsidP="00E322CC">
      <w:pPr>
        <w:spacing w:line="360" w:lineRule="auto"/>
        <w:jc w:val="both"/>
        <w:rPr>
          <w:rFonts w:ascii="Calibri Light" w:hAnsi="Calibri Light" w:cs="Calibri Light"/>
          <w:bCs/>
          <w:sz w:val="22"/>
          <w:szCs w:val="22"/>
        </w:rPr>
      </w:pPr>
      <w:r>
        <w:rPr>
          <w:rFonts w:ascii="Calibri Light" w:hAnsi="Calibri Light" w:cs="Calibri Light"/>
          <w:bCs/>
          <w:sz w:val="22"/>
          <w:szCs w:val="22"/>
        </w:rPr>
        <w:t>Please provide full details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54CD245A" w14:textId="77777777" w:rsidR="005105B6" w:rsidRDefault="005105B6" w:rsidP="00E322CC">
      <w:pPr>
        <w:spacing w:line="360" w:lineRule="auto"/>
        <w:jc w:val="both"/>
        <w:rPr>
          <w:rFonts w:ascii="Calibri Light" w:hAnsi="Calibri Light" w:cs="Calibri Light"/>
          <w:bCs/>
          <w:sz w:val="22"/>
          <w:szCs w:val="22"/>
        </w:rPr>
      </w:pPr>
    </w:p>
    <w:p w14:paraId="354DAF5D" w14:textId="77777777" w:rsidR="004D45DB" w:rsidRDefault="004D45DB" w:rsidP="004D45DB">
      <w:pPr>
        <w:pStyle w:val="TOCHeading"/>
        <w:numPr>
          <w:ilvl w:val="0"/>
          <w:numId w:val="2"/>
        </w:numPr>
        <w:tabs>
          <w:tab w:val="clear" w:pos="0"/>
        </w:tabs>
      </w:pPr>
      <w:bookmarkStart w:id="17" w:name="_Toc48753570"/>
      <w:bookmarkEnd w:id="15"/>
      <w:r w:rsidRPr="009D2BFD">
        <w:t>Reduced fees</w:t>
      </w:r>
      <w:bookmarkEnd w:id="17"/>
    </w:p>
    <w:p w14:paraId="189265BB" w14:textId="77777777" w:rsidR="004D45DB" w:rsidRDefault="004D45DB" w:rsidP="004D45DB">
      <w:pPr>
        <w:numPr>
          <w:ilvl w:val="0"/>
          <w:numId w:val="2"/>
        </w:numPr>
        <w:jc w:val="both"/>
      </w:pPr>
      <w:r>
        <w:rPr>
          <w:rFonts w:ascii="Calibri Light" w:hAnsi="Calibri Light" w:cs="Calibri Light"/>
          <w:color w:val="002060"/>
          <w:sz w:val="20"/>
          <w:szCs w:val="20"/>
        </w:rPr>
        <w:t xml:space="preserve">If you wish to apply for reduced fees, please indicate which benefit(s) you receive and attach evidence to your </w:t>
      </w:r>
      <w:proofErr w:type="gramStart"/>
      <w:r>
        <w:rPr>
          <w:rFonts w:ascii="Calibri Light" w:hAnsi="Calibri Light" w:cs="Calibri Light"/>
          <w:color w:val="002060"/>
          <w:sz w:val="20"/>
          <w:szCs w:val="20"/>
        </w:rPr>
        <w:t>application</w:t>
      </w:r>
      <w:proofErr w:type="gramEnd"/>
      <w:r>
        <w:rPr>
          <w:rFonts w:ascii="Calibri Light" w:hAnsi="Calibri Light" w:cs="Calibri Light"/>
          <w:color w:val="002060"/>
          <w:sz w:val="20"/>
          <w:szCs w:val="20"/>
        </w:rPr>
        <w:t xml:space="preserve">  </w:t>
      </w:r>
    </w:p>
    <w:p w14:paraId="1231BE67" w14:textId="77777777" w:rsidR="004D45DB" w:rsidRDefault="004D45DB" w:rsidP="004D45DB">
      <w:pPr>
        <w:spacing w:line="360" w:lineRule="auto"/>
        <w:jc w:val="both"/>
        <w:rPr>
          <w:color w:val="002060"/>
          <w:sz w:val="28"/>
          <w:szCs w:val="28"/>
        </w:rPr>
      </w:pPr>
    </w:p>
    <w:p w14:paraId="434B2416" w14:textId="77777777" w:rsidR="004D45DB" w:rsidRDefault="004D45DB" w:rsidP="004D45DB">
      <w:pPr>
        <w:spacing w:line="360" w:lineRule="auto"/>
        <w:jc w:val="both"/>
      </w:pPr>
      <w:r>
        <w:rPr>
          <w:rFonts w:ascii="Calibri Light" w:hAnsi="Calibri Light" w:cs="Calibri Light"/>
          <w:bCs/>
          <w:sz w:val="22"/>
          <w:szCs w:val="22"/>
        </w:rPr>
        <w:t>Job Seekers Allowance (JSA)</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18" w:name="__Fieldmark__692_2631333192"/>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18"/>
      <w:r>
        <w:rPr>
          <w:rFonts w:ascii="Calibri Light" w:hAnsi="Calibri Light" w:cs="Calibri Light"/>
          <w:sz w:val="22"/>
          <w:szCs w:val="22"/>
        </w:rPr>
        <w:t xml:space="preserve"> </w:t>
      </w:r>
    </w:p>
    <w:p w14:paraId="30CDADA5" w14:textId="77777777" w:rsidR="004D45DB" w:rsidRDefault="004D45DB" w:rsidP="004D45DB">
      <w:pPr>
        <w:spacing w:line="360" w:lineRule="auto"/>
        <w:jc w:val="both"/>
      </w:pPr>
      <w:r>
        <w:rPr>
          <w:rFonts w:ascii="Calibri Light" w:hAnsi="Calibri Light" w:cs="Calibri Light"/>
          <w:bCs/>
          <w:sz w:val="22"/>
          <w:szCs w:val="22"/>
        </w:rPr>
        <w:t>Income Support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19" w:name="__Fieldmark__693_2631333192"/>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19"/>
      <w:r>
        <w:rPr>
          <w:rFonts w:ascii="Calibri Light" w:hAnsi="Calibri Light" w:cs="Calibri Light"/>
          <w:sz w:val="22"/>
          <w:szCs w:val="22"/>
        </w:rPr>
        <w:t xml:space="preserve"> </w:t>
      </w:r>
    </w:p>
    <w:p w14:paraId="569AE00F" w14:textId="77777777" w:rsidR="004D45DB" w:rsidRDefault="004D45DB" w:rsidP="004D45DB">
      <w:pPr>
        <w:spacing w:line="360" w:lineRule="auto"/>
        <w:jc w:val="both"/>
      </w:pPr>
      <w:r>
        <w:rPr>
          <w:rFonts w:ascii="Calibri Light" w:hAnsi="Calibri Light" w:cs="Calibri Light"/>
          <w:bCs/>
          <w:sz w:val="22"/>
          <w:szCs w:val="22"/>
        </w:rPr>
        <w:t>Housing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0" w:name="__Fieldmark__694_2631333192"/>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rPr>
          <w:rFonts w:ascii="Calibri Light" w:hAnsi="Calibri Light" w:cs="Calibri Light"/>
          <w:sz w:val="22"/>
          <w:szCs w:val="22"/>
        </w:rPr>
        <w:fldChar w:fldCharType="end"/>
      </w:r>
      <w:bookmarkEnd w:id="20"/>
    </w:p>
    <w:p w14:paraId="2BEF1F85" w14:textId="77777777" w:rsidR="004D45DB" w:rsidRDefault="004D45DB" w:rsidP="004D45DB">
      <w:pPr>
        <w:spacing w:line="360" w:lineRule="auto"/>
        <w:jc w:val="both"/>
      </w:pPr>
      <w:r>
        <w:rPr>
          <w:rFonts w:ascii="Calibri Light" w:hAnsi="Calibri Light" w:cs="Calibri Light"/>
          <w:bCs/>
          <w:sz w:val="22"/>
          <w:szCs w:val="22"/>
        </w:rPr>
        <w:t>Employment and Support Allowance (ESA)</w:t>
      </w:r>
      <w:r>
        <w:rPr>
          <w:rFonts w:ascii="Calibri Light" w:hAnsi="Calibri Light" w:cs="Calibri Light"/>
          <w:bCs/>
          <w:sz w:val="22"/>
          <w:szCs w:val="22"/>
        </w:rPr>
        <w:tab/>
      </w:r>
      <w:bookmarkStart w:id="21" w:name="__Fieldmark__695_2631333192"/>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rPr>
          <w:rFonts w:ascii="Calibri Light" w:hAnsi="Calibri Light" w:cs="Calibri Light"/>
          <w:sz w:val="22"/>
          <w:szCs w:val="22"/>
        </w:rPr>
        <w:fldChar w:fldCharType="end"/>
      </w:r>
      <w:bookmarkEnd w:id="21"/>
    </w:p>
    <w:p w14:paraId="47628E95" w14:textId="77777777" w:rsidR="004D45DB" w:rsidRDefault="004D45DB" w:rsidP="004D45DB">
      <w:pPr>
        <w:spacing w:line="360" w:lineRule="auto"/>
        <w:jc w:val="both"/>
      </w:pPr>
      <w:r>
        <w:rPr>
          <w:rFonts w:ascii="Calibri Light" w:hAnsi="Calibri Light" w:cs="Calibri Light"/>
          <w:bCs/>
          <w:sz w:val="22"/>
          <w:szCs w:val="22"/>
        </w:rPr>
        <w:t>Incapacity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2" w:name="__Fieldmark__696_2631333192"/>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rPr>
          <w:rFonts w:ascii="Calibri Light" w:hAnsi="Calibri Light" w:cs="Calibri Light"/>
          <w:sz w:val="22"/>
          <w:szCs w:val="22"/>
        </w:rPr>
        <w:fldChar w:fldCharType="end"/>
      </w:r>
      <w:bookmarkEnd w:id="22"/>
    </w:p>
    <w:p w14:paraId="738202F1" w14:textId="77777777" w:rsidR="004D45DB" w:rsidRDefault="004D45DB" w:rsidP="004D45DB">
      <w:pPr>
        <w:spacing w:line="360" w:lineRule="auto"/>
        <w:jc w:val="both"/>
      </w:pPr>
      <w:r>
        <w:rPr>
          <w:rFonts w:ascii="Calibri Light" w:hAnsi="Calibri Light" w:cs="Calibri Light"/>
          <w:bCs/>
          <w:sz w:val="22"/>
          <w:szCs w:val="22"/>
        </w:rPr>
        <w:t>Severe Disability Allowance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3" w:name="__Fieldmark__697_2631333192"/>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23"/>
      <w:r>
        <w:rPr>
          <w:rFonts w:ascii="Calibri Light" w:hAnsi="Calibri Light" w:cs="Calibri Light"/>
          <w:sz w:val="22"/>
          <w:szCs w:val="22"/>
        </w:rPr>
        <w:tab/>
      </w:r>
    </w:p>
    <w:p w14:paraId="279551EB" w14:textId="77777777" w:rsidR="004D45DB" w:rsidRDefault="004D45DB" w:rsidP="004D45DB">
      <w:pPr>
        <w:spacing w:line="360" w:lineRule="auto"/>
        <w:jc w:val="both"/>
        <w:rPr>
          <w:rFonts w:ascii="Calibri Light" w:hAnsi="Calibri Light" w:cs="Calibri Light"/>
          <w:sz w:val="22"/>
          <w:szCs w:val="22"/>
        </w:rPr>
      </w:pPr>
      <w:r>
        <w:rPr>
          <w:rFonts w:ascii="Calibri Light" w:hAnsi="Calibri Light" w:cs="Calibri Light"/>
          <w:bCs/>
          <w:sz w:val="22"/>
          <w:szCs w:val="22"/>
        </w:rPr>
        <w:t>Universal Credit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4" w:name="__Fieldmark__698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rPr>
          <w:rFonts w:ascii="Calibri Light" w:hAnsi="Calibri Light" w:cs="Calibri Light"/>
          <w:sz w:val="22"/>
          <w:szCs w:val="22"/>
        </w:rPr>
        <w:fldChar w:fldCharType="end"/>
      </w:r>
      <w:bookmarkEnd w:id="24"/>
    </w:p>
    <w:p w14:paraId="36FEB5B0" w14:textId="77777777" w:rsidR="005105B6" w:rsidRDefault="005105B6" w:rsidP="004D45DB">
      <w:pPr>
        <w:spacing w:line="360" w:lineRule="auto"/>
        <w:jc w:val="both"/>
      </w:pPr>
    </w:p>
    <w:p w14:paraId="6DE12E5C" w14:textId="77777777" w:rsidR="004D45DB" w:rsidRDefault="004D45DB" w:rsidP="004D45DB">
      <w:pPr>
        <w:pStyle w:val="TOCHeading"/>
        <w:numPr>
          <w:ilvl w:val="0"/>
          <w:numId w:val="2"/>
        </w:numPr>
        <w:tabs>
          <w:tab w:val="clear" w:pos="0"/>
        </w:tabs>
      </w:pPr>
      <w:r>
        <w:t>Supporting Documents</w:t>
      </w:r>
    </w:p>
    <w:p w14:paraId="799A67FA" w14:textId="77777777" w:rsidR="004D45DB" w:rsidRPr="00D04534" w:rsidRDefault="004D45DB" w:rsidP="004D45DB">
      <w:pPr>
        <w:numPr>
          <w:ilvl w:val="0"/>
          <w:numId w:val="2"/>
        </w:numPr>
        <w:jc w:val="both"/>
        <w:rPr>
          <w:rFonts w:ascii="Calibri Light" w:hAnsi="Calibri Light" w:cs="Calibri Light"/>
          <w:color w:val="002060"/>
          <w:sz w:val="20"/>
          <w:szCs w:val="20"/>
        </w:rPr>
      </w:pPr>
      <w:r w:rsidRPr="00D04534">
        <w:rPr>
          <w:rFonts w:ascii="Calibri Light" w:hAnsi="Calibri Light" w:cs="Calibri Light"/>
          <w:color w:val="002060"/>
          <w:sz w:val="20"/>
          <w:szCs w:val="20"/>
        </w:rPr>
        <w:t xml:space="preserve">Please ensure you attach copies of the following supporting documents when submitting your </w:t>
      </w:r>
      <w:proofErr w:type="gramStart"/>
      <w:r w:rsidRPr="00D04534">
        <w:rPr>
          <w:rFonts w:ascii="Calibri Light" w:hAnsi="Calibri Light" w:cs="Calibri Light"/>
          <w:color w:val="002060"/>
          <w:sz w:val="20"/>
          <w:szCs w:val="20"/>
        </w:rPr>
        <w:t>application</w:t>
      </w:r>
      <w:proofErr w:type="gramEnd"/>
    </w:p>
    <w:p w14:paraId="30D7AA69" w14:textId="77777777" w:rsidR="004D45DB" w:rsidRDefault="004D45DB" w:rsidP="004D45DB">
      <w:pPr>
        <w:spacing w:line="360" w:lineRule="auto"/>
        <w:ind w:left="720"/>
        <w:jc w:val="both"/>
      </w:pPr>
    </w:p>
    <w:p w14:paraId="65EABE24" w14:textId="77777777" w:rsidR="004D45DB" w:rsidRDefault="004D45DB" w:rsidP="1272FCBC">
      <w:pPr>
        <w:numPr>
          <w:ilvl w:val="0"/>
          <w:numId w:val="1"/>
        </w:numPr>
        <w:spacing w:line="360" w:lineRule="auto"/>
        <w:jc w:val="both"/>
      </w:pPr>
      <w:r w:rsidRPr="1272FCBC">
        <w:rPr>
          <w:rFonts w:ascii="Calibri Light" w:hAnsi="Calibri Light" w:cs="Calibri Light"/>
          <w:sz w:val="22"/>
          <w:szCs w:val="22"/>
        </w:rPr>
        <w:t>Evidence of qualification</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p>
    <w:p w14:paraId="7748C00E" w14:textId="77777777" w:rsidR="004D45DB" w:rsidRPr="004D45DB" w:rsidRDefault="004D45DB" w:rsidP="004D45DB">
      <w:pPr>
        <w:spacing w:line="360" w:lineRule="auto"/>
        <w:ind w:left="720"/>
        <w:jc w:val="both"/>
      </w:pPr>
      <w:r w:rsidRPr="004D45DB">
        <w:rPr>
          <w:rFonts w:ascii="Calibri Light" w:hAnsi="Calibri Light" w:cs="Calibri Light"/>
          <w:color w:val="002060"/>
          <w:sz w:val="20"/>
          <w:szCs w:val="20"/>
        </w:rPr>
        <w:t xml:space="preserve">Note – qualification </w:t>
      </w:r>
      <w:r w:rsidR="00930126">
        <w:rPr>
          <w:rFonts w:ascii="Calibri Light" w:hAnsi="Calibri Light" w:cs="Calibri Light"/>
          <w:color w:val="002060"/>
          <w:sz w:val="20"/>
          <w:szCs w:val="20"/>
        </w:rPr>
        <w:t xml:space="preserve">documentation </w:t>
      </w:r>
      <w:r w:rsidRPr="004D45DB">
        <w:rPr>
          <w:rFonts w:ascii="Calibri Light" w:hAnsi="Calibri Light" w:cs="Calibri Light"/>
          <w:color w:val="002060"/>
          <w:sz w:val="20"/>
          <w:szCs w:val="20"/>
        </w:rPr>
        <w:t>only needed for Non-COSRT Members</w:t>
      </w:r>
    </w:p>
    <w:p w14:paraId="7C223F5B" w14:textId="77777777" w:rsidR="004D45DB" w:rsidRDefault="004D45DB" w:rsidP="1272FCBC">
      <w:pPr>
        <w:numPr>
          <w:ilvl w:val="0"/>
          <w:numId w:val="1"/>
        </w:numPr>
        <w:spacing w:line="360" w:lineRule="auto"/>
        <w:jc w:val="both"/>
      </w:pPr>
      <w:r w:rsidRPr="1272FCBC">
        <w:rPr>
          <w:rFonts w:ascii="Calibri Light" w:hAnsi="Calibri Light" w:cs="Calibri Light"/>
          <w:sz w:val="22"/>
          <w:szCs w:val="22"/>
        </w:rPr>
        <w:t>Evidence of Insurance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p>
    <w:p w14:paraId="4BECE270" w14:textId="77777777" w:rsidR="004D45DB" w:rsidRDefault="004D45DB" w:rsidP="1272FCBC">
      <w:pPr>
        <w:numPr>
          <w:ilvl w:val="0"/>
          <w:numId w:val="1"/>
        </w:numPr>
        <w:spacing w:line="360" w:lineRule="auto"/>
        <w:jc w:val="both"/>
      </w:pPr>
      <w:r w:rsidRPr="1272FCBC">
        <w:rPr>
          <w:rFonts w:ascii="Calibri Light" w:hAnsi="Calibri Light" w:cs="Calibri Light"/>
          <w:sz w:val="22"/>
          <w:szCs w:val="22"/>
        </w:rPr>
        <w:t>Evidence of benefits if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p>
    <w:p w14:paraId="0E84EFAD" w14:textId="77777777" w:rsidR="00EA33FA" w:rsidRDefault="00EA33FA" w:rsidP="1272FCBC">
      <w:pPr>
        <w:numPr>
          <w:ilvl w:val="0"/>
          <w:numId w:val="1"/>
        </w:numPr>
        <w:spacing w:line="360" w:lineRule="auto"/>
        <w:jc w:val="both"/>
      </w:pPr>
      <w:r w:rsidRPr="1272FCBC">
        <w:rPr>
          <w:rFonts w:ascii="Calibri Light" w:hAnsi="Calibri Light" w:cs="Calibri Light"/>
          <w:sz w:val="22"/>
          <w:szCs w:val="22"/>
        </w:rPr>
        <w:t>Evidence of use of title if applicable</w:t>
      </w:r>
      <w:r w:rsidRPr="00EA33FA">
        <w:rPr>
          <w:rFonts w:ascii="Calibri Light" w:hAnsi="Calibri Light" w:cs="Calibri Light"/>
          <w:bCs/>
          <w:sz w:val="22"/>
          <w:szCs w:val="22"/>
        </w:rPr>
        <w:tab/>
      </w:r>
    </w:p>
    <w:p w14:paraId="0448465E" w14:textId="382859A6" w:rsidR="00EA33FA" w:rsidRDefault="427415CE" w:rsidP="1272FCBC">
      <w:pPr>
        <w:numPr>
          <w:ilvl w:val="0"/>
          <w:numId w:val="1"/>
        </w:numPr>
        <w:spacing w:line="360" w:lineRule="auto"/>
        <w:jc w:val="both"/>
      </w:pPr>
      <w:r w:rsidRPr="1272FCBC">
        <w:rPr>
          <w:rFonts w:ascii="Calibri Light" w:eastAsia="Calibri Light" w:hAnsi="Calibri Light" w:cs="Calibri Light"/>
          <w:sz w:val="22"/>
          <w:szCs w:val="22"/>
        </w:rPr>
        <w:t xml:space="preserve">Evidence of your ICO number (Information Commission Office) </w:t>
      </w:r>
      <w:r w:rsidRPr="1272FCBC">
        <w:t>     </w:t>
      </w:r>
      <w:r w:rsidRPr="1272FCBC">
        <w:rPr>
          <w:rFonts w:ascii="Calibri Light" w:eastAsia="Calibri Light" w:hAnsi="Calibri Light" w:cs="Calibri Light"/>
          <w:sz w:val="22"/>
          <w:szCs w:val="22"/>
        </w:rPr>
        <w:t xml:space="preserve"> </w:t>
      </w:r>
    </w:p>
    <w:p w14:paraId="1C61BF4F" w14:textId="7CE69355" w:rsidR="00EA33FA" w:rsidRDefault="427415CE" w:rsidP="1272FCBC">
      <w:pPr>
        <w:pStyle w:val="ListParagraph"/>
        <w:numPr>
          <w:ilvl w:val="0"/>
          <w:numId w:val="1"/>
        </w:numPr>
        <w:spacing w:line="360" w:lineRule="auto"/>
        <w:jc w:val="both"/>
        <w:rPr>
          <w:rFonts w:ascii="Symbol" w:eastAsia="Symbol" w:hAnsi="Symbol" w:cs="Symbol"/>
          <w:sz w:val="22"/>
          <w:szCs w:val="22"/>
        </w:rPr>
      </w:pPr>
      <w:r w:rsidRPr="1272FCBC">
        <w:rPr>
          <w:rFonts w:ascii="Calibri Light" w:eastAsia="Calibri Light" w:hAnsi="Calibri Light" w:cs="Calibri Light"/>
          <w:sz w:val="22"/>
          <w:szCs w:val="22"/>
        </w:rPr>
        <w:t xml:space="preserve">Please submit your client agreement for therapy with the application </w:t>
      </w:r>
      <w:r w:rsidRPr="1272FCBC">
        <w:t xml:space="preserve">      </w:t>
      </w:r>
    </w:p>
    <w:p w14:paraId="6D164D59" w14:textId="7AE22455" w:rsidR="00EA33FA" w:rsidRDefault="00EA33FA" w:rsidP="1272FCBC">
      <w:pPr>
        <w:spacing w:line="360" w:lineRule="auto"/>
        <w:jc w:val="both"/>
        <w:rPr>
          <w:rFonts w:ascii="Calibri Light" w:eastAsia="Calibri Light" w:hAnsi="Calibri Light" w:cs="Calibri Light"/>
          <w:sz w:val="22"/>
          <w:szCs w:val="22"/>
        </w:rPr>
      </w:pPr>
    </w:p>
    <w:p w14:paraId="078D57C5" w14:textId="77777777" w:rsidR="00EA33FA" w:rsidRDefault="00EA33FA" w:rsidP="1272FCBC">
      <w:pPr>
        <w:spacing w:line="360" w:lineRule="auto"/>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p>
    <w:p w14:paraId="7196D064" w14:textId="77777777" w:rsidR="00930126" w:rsidRDefault="00930126" w:rsidP="0047311F">
      <w:pPr>
        <w:spacing w:line="360" w:lineRule="auto"/>
        <w:jc w:val="both"/>
        <w:rPr>
          <w:rFonts w:ascii="Calibri Light" w:hAnsi="Calibri Light" w:cs="Calibri Light"/>
          <w:bCs/>
          <w:color w:val="002060"/>
          <w:sz w:val="20"/>
          <w:szCs w:val="20"/>
        </w:rPr>
      </w:pPr>
    </w:p>
    <w:p w14:paraId="34FF1C98" w14:textId="77777777" w:rsidR="00EB74FD" w:rsidRDefault="00EB74FD" w:rsidP="00930126">
      <w:pPr>
        <w:numPr>
          <w:ilvl w:val="0"/>
          <w:numId w:val="2"/>
        </w:numPr>
        <w:jc w:val="center"/>
        <w:rPr>
          <w:rFonts w:ascii="Calibri Light" w:hAnsi="Calibri Light" w:cs="Calibri Light"/>
          <w:color w:val="002060"/>
          <w:sz w:val="20"/>
          <w:szCs w:val="20"/>
        </w:rPr>
      </w:pPr>
    </w:p>
    <w:p w14:paraId="6D072C0D" w14:textId="77777777" w:rsidR="00930126" w:rsidRDefault="00930126" w:rsidP="0047311F">
      <w:pPr>
        <w:spacing w:line="360" w:lineRule="auto"/>
        <w:jc w:val="both"/>
        <w:rPr>
          <w:rFonts w:ascii="Calibri Light" w:hAnsi="Calibri Light" w:cs="Calibri Light"/>
          <w:bCs/>
          <w:color w:val="002060"/>
          <w:sz w:val="20"/>
          <w:szCs w:val="20"/>
        </w:rPr>
      </w:pPr>
    </w:p>
    <w:p w14:paraId="48A21919" w14:textId="77777777" w:rsidR="00930126" w:rsidRDefault="00930126" w:rsidP="0047311F">
      <w:pPr>
        <w:spacing w:line="360" w:lineRule="auto"/>
        <w:jc w:val="both"/>
        <w:rPr>
          <w:rFonts w:ascii="Calibri Light" w:hAnsi="Calibri Light" w:cs="Calibri Light"/>
          <w:bCs/>
          <w:color w:val="002060"/>
          <w:sz w:val="20"/>
          <w:szCs w:val="20"/>
        </w:rPr>
      </w:pPr>
    </w:p>
    <w:p w14:paraId="1EE4C909" w14:textId="77777777" w:rsidR="00627E56" w:rsidRDefault="005F52EA" w:rsidP="001B01D3">
      <w:pPr>
        <w:pStyle w:val="TOCHeading"/>
        <w:numPr>
          <w:ilvl w:val="0"/>
          <w:numId w:val="2"/>
        </w:numPr>
        <w:tabs>
          <w:tab w:val="clear" w:pos="0"/>
        </w:tabs>
      </w:pPr>
      <w:bookmarkStart w:id="25" w:name="_Toc43392620"/>
      <w:r>
        <w:t>A</w:t>
      </w:r>
      <w:r w:rsidR="00193510" w:rsidRPr="001B01D3">
        <w:t xml:space="preserve">ssessment </w:t>
      </w:r>
      <w:r w:rsidR="004D45DB">
        <w:t xml:space="preserve">1. </w:t>
      </w:r>
      <w:r w:rsidR="00193510" w:rsidRPr="001B01D3">
        <w:t>Reflection and Insight</w:t>
      </w:r>
      <w:bookmarkEnd w:id="25"/>
    </w:p>
    <w:p w14:paraId="6BD18F9B" w14:textId="77777777" w:rsidR="00627E56" w:rsidRDefault="00627E56">
      <w:pPr>
        <w:rPr>
          <w:color w:val="002060"/>
          <w:sz w:val="28"/>
          <w:szCs w:val="28"/>
        </w:rPr>
      </w:pPr>
    </w:p>
    <w:p w14:paraId="2123FA3E" w14:textId="77777777" w:rsidR="00627E56" w:rsidRDefault="00627E56">
      <w:pPr>
        <w:spacing w:line="360" w:lineRule="auto"/>
        <w:jc w:val="both"/>
      </w:pPr>
      <w:r>
        <w:rPr>
          <w:rFonts w:ascii="Calibri Light" w:hAnsi="Calibri Light" w:cs="Calibri Light"/>
          <w:bCs/>
          <w:sz w:val="22"/>
          <w:szCs w:val="22"/>
        </w:rPr>
        <w:t>All applicants are required to demonstrate, in their own words, the expertise and skills required to meet accreditation standards.  Please therefore complete the following sections:</w:t>
      </w:r>
    </w:p>
    <w:p w14:paraId="238601FE" w14:textId="77777777" w:rsidR="00627E56" w:rsidRDefault="00627E56">
      <w:pPr>
        <w:rPr>
          <w:rFonts w:ascii="Calibri Light" w:hAnsi="Calibri Light" w:cs="Calibri Light"/>
          <w:bCs/>
          <w:sz w:val="22"/>
          <w:szCs w:val="22"/>
        </w:rPr>
      </w:pPr>
    </w:p>
    <w:p w14:paraId="0388D5F9" w14:textId="77777777" w:rsidR="00627E56" w:rsidRDefault="00627E56" w:rsidP="006B407F">
      <w:pPr>
        <w:numPr>
          <w:ilvl w:val="0"/>
          <w:numId w:val="4"/>
        </w:numPr>
        <w:spacing w:line="360" w:lineRule="auto"/>
        <w:jc w:val="both"/>
      </w:pPr>
      <w:r>
        <w:rPr>
          <w:rFonts w:ascii="Calibri Light" w:hAnsi="Calibri Light" w:cs="Calibri Light"/>
          <w:bCs/>
          <w:sz w:val="22"/>
          <w:szCs w:val="22"/>
        </w:rPr>
        <w:t>Explain how you work with service users and what model(s) and theories underpin your work (max 1000 words):</w:t>
      </w:r>
    </w:p>
    <w:p w14:paraId="0F3CABC7" w14:textId="77777777" w:rsidR="00627E56" w:rsidRDefault="00627E56">
      <w:pPr>
        <w:rPr>
          <w:rFonts w:ascii="Calibri Light" w:hAnsi="Calibri Light" w:cs="Calibri Light"/>
          <w:bCs/>
          <w:sz w:val="22"/>
          <w:szCs w:val="22"/>
        </w:rPr>
      </w:pPr>
    </w:p>
    <w:bookmarkStart w:id="26" w:name="Text25"/>
    <w:p w14:paraId="1E2F352E" w14:textId="77777777" w:rsidR="00627E56" w:rsidRDefault="00627E56">
      <w:pPr>
        <w:ind w:firstLine="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6"/>
    </w:p>
    <w:p w14:paraId="5B08B5D1" w14:textId="77777777" w:rsidR="00627E56" w:rsidRDefault="00627E56"/>
    <w:p w14:paraId="6DFA202D" w14:textId="77777777" w:rsidR="00627E56" w:rsidRDefault="00627E56" w:rsidP="006B407F">
      <w:pPr>
        <w:numPr>
          <w:ilvl w:val="0"/>
          <w:numId w:val="4"/>
        </w:numPr>
        <w:spacing w:line="360" w:lineRule="auto"/>
        <w:jc w:val="both"/>
      </w:pPr>
      <w:r>
        <w:rPr>
          <w:rFonts w:ascii="Calibri Light" w:hAnsi="Calibri Light" w:cs="Calibri Light"/>
          <w:bCs/>
          <w:sz w:val="22"/>
          <w:szCs w:val="22"/>
        </w:rPr>
        <w:t>Describe one Continuing Professional Development (CPD) activity you have undertaken in the past year, and explain how it has influenced your practice (max 500 words):</w:t>
      </w:r>
    </w:p>
    <w:p w14:paraId="16DEB4AB" w14:textId="77777777" w:rsidR="00627E56" w:rsidRDefault="00627E56">
      <w:pPr>
        <w:pStyle w:val="BodyTextIndent"/>
        <w:spacing w:after="0"/>
        <w:rPr>
          <w:rFonts w:ascii="Calibri Light" w:hAnsi="Calibri Light" w:cs="Arial"/>
          <w:bCs/>
          <w:color w:val="000000"/>
        </w:rPr>
      </w:pPr>
    </w:p>
    <w:bookmarkStart w:id="27" w:name="Text55"/>
    <w:p w14:paraId="3C4944C6" w14:textId="77777777" w:rsidR="00627E56" w:rsidRDefault="00627E56">
      <w:pPr>
        <w:ind w:firstLine="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7"/>
    </w:p>
    <w:p w14:paraId="0AD9C6F4" w14:textId="77777777" w:rsidR="00627E56" w:rsidRDefault="00627E56">
      <w:pPr>
        <w:ind w:firstLine="720"/>
      </w:pPr>
    </w:p>
    <w:p w14:paraId="7A6BC7A6" w14:textId="77777777" w:rsidR="00627E56" w:rsidRDefault="00627E56" w:rsidP="006B407F">
      <w:pPr>
        <w:numPr>
          <w:ilvl w:val="0"/>
          <w:numId w:val="4"/>
        </w:numPr>
        <w:spacing w:line="360" w:lineRule="auto"/>
        <w:jc w:val="both"/>
      </w:pPr>
      <w:r>
        <w:rPr>
          <w:rFonts w:ascii="Calibri Light" w:hAnsi="Calibri Light" w:cs="Calibri Light"/>
          <w:bCs/>
          <w:sz w:val="22"/>
          <w:szCs w:val="22"/>
        </w:rPr>
        <w:t>Describe how a personal development experience (not CPD) has impacted on your sense of self and how that has been applied to your work with service users.  Examples of such experiences include personal or group therapy (max 1000 words):</w:t>
      </w:r>
    </w:p>
    <w:p w14:paraId="4B1F511A" w14:textId="77777777" w:rsidR="00627E56" w:rsidRDefault="00627E56">
      <w:pPr>
        <w:ind w:firstLine="720"/>
        <w:rPr>
          <w:rFonts w:ascii="Calibri Light" w:hAnsi="Calibri Light" w:cs="Calibri Light"/>
          <w:b/>
          <w:bCs/>
          <w:sz w:val="22"/>
          <w:szCs w:val="22"/>
        </w:rPr>
      </w:pPr>
    </w:p>
    <w:bookmarkStart w:id="28" w:name="Text56"/>
    <w:p w14:paraId="23A5BDFB" w14:textId="77777777" w:rsidR="00627E56" w:rsidRDefault="00627E56">
      <w:pPr>
        <w:ind w:firstLine="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8"/>
    </w:p>
    <w:p w14:paraId="65F9C3DC" w14:textId="77777777" w:rsidR="00627E56" w:rsidRDefault="00627E56">
      <w:pPr>
        <w:ind w:firstLine="720"/>
        <w:rPr>
          <w:b/>
          <w:bCs/>
        </w:rPr>
      </w:pPr>
    </w:p>
    <w:p w14:paraId="640CA13D" w14:textId="77777777" w:rsidR="00627E56" w:rsidRDefault="00627E56" w:rsidP="006B407F">
      <w:pPr>
        <w:numPr>
          <w:ilvl w:val="0"/>
          <w:numId w:val="4"/>
        </w:numPr>
        <w:jc w:val="both"/>
      </w:pPr>
      <w:r>
        <w:rPr>
          <w:rFonts w:ascii="Calibri Light" w:hAnsi="Calibri Light" w:cs="Calibri Light"/>
          <w:bCs/>
          <w:sz w:val="22"/>
          <w:szCs w:val="22"/>
        </w:rPr>
        <w:t>Explain what you have gained from supervision and how you apply this to your work to improve outcomes (max 500 words):</w:t>
      </w:r>
    </w:p>
    <w:p w14:paraId="5023141B" w14:textId="77777777" w:rsidR="00627E56" w:rsidRDefault="00627E56">
      <w:pPr>
        <w:ind w:left="720"/>
        <w:jc w:val="both"/>
        <w:rPr>
          <w:rFonts w:ascii="Trebuchet MS" w:eastAsia="Arial Unicode MS" w:hAnsi="Trebuchet MS" w:cs="Arial"/>
          <w:bCs/>
          <w:color w:val="000000"/>
          <w:sz w:val="22"/>
          <w:szCs w:val="22"/>
        </w:rPr>
      </w:pPr>
    </w:p>
    <w:bookmarkStart w:id="29" w:name="Text58"/>
    <w:p w14:paraId="324E118A" w14:textId="77777777" w:rsidR="00627E56" w:rsidRDefault="00627E56">
      <w:pPr>
        <w:ind w:left="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9"/>
    </w:p>
    <w:p w14:paraId="1F3B1409" w14:textId="77777777" w:rsidR="00627E56" w:rsidRDefault="00627E56">
      <w:pPr>
        <w:ind w:firstLine="720"/>
        <w:rPr>
          <w:b/>
          <w:bCs/>
        </w:rPr>
      </w:pPr>
    </w:p>
    <w:p w14:paraId="153F827B" w14:textId="77777777" w:rsidR="00193510" w:rsidRDefault="00193510" w:rsidP="001B01D3">
      <w:pPr>
        <w:pStyle w:val="TOCHeading"/>
        <w:numPr>
          <w:ilvl w:val="0"/>
          <w:numId w:val="2"/>
        </w:numPr>
        <w:tabs>
          <w:tab w:val="clear" w:pos="0"/>
        </w:tabs>
      </w:pPr>
      <w:bookmarkStart w:id="30" w:name="_Toc43392621"/>
      <w:r w:rsidRPr="001B01D3">
        <w:t>Assessment</w:t>
      </w:r>
      <w:r w:rsidR="004D45DB">
        <w:t xml:space="preserve"> 2. </w:t>
      </w:r>
      <w:r w:rsidRPr="001B01D3">
        <w:t>Case Study</w:t>
      </w:r>
      <w:bookmarkEnd w:id="30"/>
    </w:p>
    <w:p w14:paraId="562C75D1" w14:textId="77777777" w:rsidR="00193510" w:rsidRDefault="00193510">
      <w:pPr>
        <w:ind w:firstLine="720"/>
        <w:rPr>
          <w:b/>
          <w:bCs/>
        </w:rPr>
      </w:pPr>
    </w:p>
    <w:p w14:paraId="49BC88BD" w14:textId="77777777" w:rsidR="00193510" w:rsidRDefault="00193510" w:rsidP="006B407F">
      <w:pPr>
        <w:numPr>
          <w:ilvl w:val="0"/>
          <w:numId w:val="4"/>
        </w:numPr>
        <w:jc w:val="both"/>
        <w:rPr>
          <w:rFonts w:ascii="Calibri Light" w:hAnsi="Calibri Light" w:cs="Calibri Light"/>
          <w:bCs/>
          <w:sz w:val="22"/>
          <w:szCs w:val="22"/>
        </w:rPr>
      </w:pPr>
      <w:r w:rsidRPr="00193510">
        <w:rPr>
          <w:rFonts w:ascii="Calibri Light" w:hAnsi="Calibri Light" w:cs="Calibri Light"/>
          <w:bCs/>
          <w:sz w:val="22"/>
          <w:szCs w:val="22"/>
        </w:rPr>
        <w:t xml:space="preserve">To demonstrate how you meet the required standards in your practice, you must submit a </w:t>
      </w:r>
      <w:r>
        <w:rPr>
          <w:rFonts w:ascii="Calibri Light" w:hAnsi="Calibri Light" w:cs="Calibri Light"/>
          <w:bCs/>
          <w:sz w:val="22"/>
          <w:szCs w:val="22"/>
        </w:rPr>
        <w:t>detailed case study drawing on a real-life example of your work with service user(s) to show (max 4,000 words).</w:t>
      </w:r>
    </w:p>
    <w:p w14:paraId="664355AD" w14:textId="77777777" w:rsidR="00193510" w:rsidRDefault="00193510" w:rsidP="00193510">
      <w:pPr>
        <w:jc w:val="both"/>
        <w:rPr>
          <w:rFonts w:ascii="Calibri Light" w:hAnsi="Calibri Light" w:cs="Calibri Light"/>
          <w:bCs/>
          <w:sz w:val="22"/>
          <w:szCs w:val="22"/>
        </w:rPr>
      </w:pPr>
    </w:p>
    <w:p w14:paraId="7A4F4C10" w14:textId="77777777" w:rsidR="00193510" w:rsidRDefault="00193510" w:rsidP="00193510">
      <w:pPr>
        <w:ind w:left="720"/>
        <w:jc w:val="both"/>
        <w:rPr>
          <w:rFonts w:ascii="Calibri Light" w:hAnsi="Calibri Light" w:cs="Calibri Light"/>
          <w:bCs/>
          <w:sz w:val="22"/>
          <w:szCs w:val="22"/>
        </w:rPr>
      </w:pPr>
      <w:r>
        <w:rPr>
          <w:rFonts w:ascii="Calibri Light" w:hAnsi="Calibri Light" w:cs="Calibri Light"/>
          <w:bCs/>
          <w:sz w:val="22"/>
          <w:szCs w:val="22"/>
        </w:rPr>
        <w:t>Please see ‘Case Study Requirements and Guidance – Accredited Applications’ for full details.</w:t>
      </w:r>
    </w:p>
    <w:p w14:paraId="1A965116" w14:textId="77777777" w:rsidR="00193510" w:rsidRDefault="00193510" w:rsidP="00193510">
      <w:pPr>
        <w:ind w:left="720"/>
        <w:jc w:val="both"/>
        <w:rPr>
          <w:rFonts w:ascii="Calibri Light" w:hAnsi="Calibri Light" w:cs="Calibri Light"/>
          <w:bCs/>
          <w:sz w:val="22"/>
          <w:szCs w:val="22"/>
        </w:rPr>
      </w:pPr>
    </w:p>
    <w:p w14:paraId="7C60935A" w14:textId="77777777" w:rsidR="004F4582" w:rsidRDefault="004F4582" w:rsidP="004F4582">
      <w:pPr>
        <w:ind w:left="720"/>
        <w:rPr>
          <w:lang w:eastAsia="ja-JP"/>
        </w:rPr>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p>
    <w:p w14:paraId="7DF4E37C" w14:textId="77777777" w:rsidR="00930126" w:rsidRDefault="00930126" w:rsidP="004F4582">
      <w:pPr>
        <w:ind w:left="720"/>
        <w:rPr>
          <w:lang w:eastAsia="ja-JP"/>
        </w:rPr>
      </w:pPr>
    </w:p>
    <w:p w14:paraId="44FB30F8" w14:textId="77777777" w:rsidR="00930126" w:rsidRDefault="00930126" w:rsidP="004F4582">
      <w:pPr>
        <w:ind w:left="720"/>
        <w:rPr>
          <w:lang w:eastAsia="ja-JP"/>
        </w:rPr>
      </w:pPr>
    </w:p>
    <w:p w14:paraId="1DA6542E" w14:textId="77777777" w:rsidR="00930126" w:rsidRDefault="00930126" w:rsidP="004F4582">
      <w:pPr>
        <w:ind w:left="720"/>
        <w:rPr>
          <w:lang w:eastAsia="ja-JP"/>
        </w:rPr>
      </w:pPr>
    </w:p>
    <w:p w14:paraId="3041E394" w14:textId="77777777" w:rsidR="00930126" w:rsidRDefault="00930126" w:rsidP="004F4582">
      <w:pPr>
        <w:ind w:left="720"/>
        <w:rPr>
          <w:lang w:eastAsia="ja-JP"/>
        </w:rPr>
      </w:pPr>
    </w:p>
    <w:p w14:paraId="722B00AE" w14:textId="77777777" w:rsidR="00930126" w:rsidRDefault="00930126" w:rsidP="004F4582">
      <w:pPr>
        <w:ind w:left="720"/>
        <w:rPr>
          <w:lang w:eastAsia="ja-JP"/>
        </w:rPr>
      </w:pPr>
    </w:p>
    <w:p w14:paraId="42C6D796" w14:textId="77777777" w:rsidR="00930126" w:rsidRDefault="00930126" w:rsidP="004F4582">
      <w:pPr>
        <w:ind w:left="720"/>
        <w:rPr>
          <w:lang w:eastAsia="ja-JP"/>
        </w:rPr>
      </w:pPr>
    </w:p>
    <w:p w14:paraId="67BB1959" w14:textId="77777777" w:rsidR="00930126" w:rsidRPr="00D76A89" w:rsidRDefault="00930126" w:rsidP="00930126">
      <w:pPr>
        <w:numPr>
          <w:ilvl w:val="0"/>
          <w:numId w:val="2"/>
        </w:numPr>
        <w:jc w:val="center"/>
        <w:rPr>
          <w:rFonts w:ascii="Calibri Light" w:hAnsi="Calibri Light" w:cs="Calibri Light"/>
          <w:color w:val="002060"/>
          <w:sz w:val="20"/>
          <w:szCs w:val="20"/>
        </w:rPr>
      </w:pPr>
      <w:r w:rsidRPr="00D76A89">
        <w:rPr>
          <w:rFonts w:ascii="Calibri Light" w:hAnsi="Calibri Light" w:cs="Calibri Light"/>
          <w:color w:val="002060"/>
          <w:sz w:val="20"/>
          <w:szCs w:val="20"/>
        </w:rPr>
        <w:t xml:space="preserve">This space is left blank </w:t>
      </w:r>
      <w:proofErr w:type="gramStart"/>
      <w:r w:rsidRPr="00D76A89">
        <w:rPr>
          <w:rFonts w:ascii="Calibri Light" w:hAnsi="Calibri Light" w:cs="Calibri Light"/>
          <w:color w:val="002060"/>
          <w:sz w:val="20"/>
          <w:szCs w:val="20"/>
        </w:rPr>
        <w:t>intentionally</w:t>
      </w:r>
      <w:proofErr w:type="gramEnd"/>
    </w:p>
    <w:p w14:paraId="6E1831B3" w14:textId="77777777" w:rsidR="00930126" w:rsidRDefault="00930126" w:rsidP="004F4582">
      <w:pPr>
        <w:ind w:left="720"/>
        <w:rPr>
          <w:lang w:eastAsia="ja-JP"/>
        </w:rPr>
      </w:pPr>
    </w:p>
    <w:p w14:paraId="54E11D2A" w14:textId="77777777" w:rsidR="00930126" w:rsidRDefault="00930126" w:rsidP="004F4582">
      <w:pPr>
        <w:ind w:left="720"/>
        <w:rPr>
          <w:lang w:eastAsia="ja-JP"/>
        </w:rPr>
      </w:pPr>
    </w:p>
    <w:p w14:paraId="31126E5D" w14:textId="77777777" w:rsidR="00930126" w:rsidRDefault="00930126" w:rsidP="004F4582">
      <w:pPr>
        <w:ind w:left="720"/>
        <w:rPr>
          <w:lang w:eastAsia="ja-JP"/>
        </w:rPr>
      </w:pPr>
    </w:p>
    <w:p w14:paraId="243CA136" w14:textId="77777777" w:rsidR="00627E56" w:rsidRDefault="004D45DB" w:rsidP="001B01D3">
      <w:pPr>
        <w:pStyle w:val="TOCHeading"/>
        <w:numPr>
          <w:ilvl w:val="0"/>
          <w:numId w:val="2"/>
        </w:numPr>
        <w:tabs>
          <w:tab w:val="clear" w:pos="0"/>
        </w:tabs>
      </w:pPr>
      <w:bookmarkStart w:id="31" w:name="_Toc43392624"/>
      <w:r>
        <w:t>D</w:t>
      </w:r>
      <w:r w:rsidR="00627E56" w:rsidRPr="001B01D3">
        <w:t>isclosure</w:t>
      </w:r>
      <w:bookmarkEnd w:id="31"/>
      <w:r w:rsidR="00627E56" w:rsidRPr="001B01D3">
        <w:t xml:space="preserve"> </w:t>
      </w:r>
    </w:p>
    <w:p w14:paraId="2DE403A5" w14:textId="77777777" w:rsidR="00627E56" w:rsidRDefault="00627E56">
      <w:pPr>
        <w:spacing w:line="360" w:lineRule="auto"/>
        <w:jc w:val="both"/>
        <w:rPr>
          <w:color w:val="002060"/>
          <w:sz w:val="28"/>
          <w:szCs w:val="28"/>
        </w:rPr>
      </w:pPr>
    </w:p>
    <w:p w14:paraId="4EB3CDDE" w14:textId="77777777" w:rsidR="00627E56" w:rsidRDefault="00627E56">
      <w:pPr>
        <w:spacing w:line="360" w:lineRule="auto"/>
        <w:jc w:val="both"/>
      </w:pPr>
      <w:r>
        <w:rPr>
          <w:rFonts w:ascii="Calibri Light" w:hAnsi="Calibri Light" w:cs="Calibri Light"/>
          <w:sz w:val="22"/>
          <w:szCs w:val="22"/>
        </w:rPr>
        <w:t xml:space="preserve">It is important that you complete this section in full. Please note that disclosure of any information does not automatically exclude you from COSRT membership. However, failure to disclose such information may result in a refusal or termination of membership. </w:t>
      </w:r>
    </w:p>
    <w:p w14:paraId="62431CDC" w14:textId="77777777" w:rsidR="00627E56" w:rsidRDefault="00627E56">
      <w:pPr>
        <w:spacing w:line="360" w:lineRule="auto"/>
        <w:jc w:val="both"/>
        <w:rPr>
          <w:rFonts w:ascii="Calibri Light" w:hAnsi="Calibri Light" w:cs="Calibri Light"/>
          <w:sz w:val="22"/>
          <w:szCs w:val="22"/>
        </w:rPr>
      </w:pPr>
    </w:p>
    <w:p w14:paraId="130638AB" w14:textId="77777777" w:rsidR="00627E56" w:rsidRDefault="00627E56">
      <w:pPr>
        <w:spacing w:line="360" w:lineRule="auto"/>
        <w:jc w:val="both"/>
      </w:pPr>
      <w:r>
        <w:rPr>
          <w:rFonts w:ascii="Calibri Light" w:hAnsi="Calibri Light" w:cs="Calibri Light"/>
          <w:sz w:val="22"/>
          <w:szCs w:val="22"/>
        </w:rPr>
        <w:t xml:space="preserve">Do you have a conviction which is not spent under the Rehabilitation of Offenders Act 1974? </w:t>
      </w:r>
    </w:p>
    <w:bookmarkStart w:id="32" w:name="__Fieldmark__169_2631333192"/>
    <w:p w14:paraId="3E3C8358"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2"/>
      <w:r>
        <w:rPr>
          <w:rFonts w:ascii="Calibri Light" w:hAnsi="Calibri Light" w:cs="Calibri Light"/>
          <w:sz w:val="22"/>
          <w:szCs w:val="22"/>
        </w:rPr>
        <w:t xml:space="preserve"> Yes </w:t>
      </w:r>
      <w:bookmarkStart w:id="33" w:name="__Fieldmark__170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3"/>
      <w:r>
        <w:rPr>
          <w:rFonts w:ascii="Calibri Light" w:hAnsi="Calibri Light" w:cs="Calibri Light"/>
          <w:sz w:val="22"/>
          <w:szCs w:val="22"/>
        </w:rPr>
        <w:t xml:space="preserve"> No</w:t>
      </w:r>
    </w:p>
    <w:p w14:paraId="49E398E2" w14:textId="77777777" w:rsidR="00627E56" w:rsidRDefault="00627E56">
      <w:pPr>
        <w:spacing w:line="360" w:lineRule="auto"/>
        <w:jc w:val="both"/>
        <w:rPr>
          <w:rFonts w:ascii="Calibri Light" w:hAnsi="Calibri Light" w:cs="Calibri Light"/>
          <w:bCs/>
          <w:sz w:val="22"/>
          <w:szCs w:val="22"/>
        </w:rPr>
      </w:pPr>
    </w:p>
    <w:p w14:paraId="7655ADF0" w14:textId="77777777" w:rsidR="00627E56" w:rsidRDefault="00627E56">
      <w:pPr>
        <w:spacing w:line="360" w:lineRule="auto"/>
        <w:jc w:val="both"/>
      </w:pPr>
      <w:r>
        <w:rPr>
          <w:rFonts w:ascii="Calibri Light" w:hAnsi="Calibri Light" w:cs="Calibri Light"/>
          <w:sz w:val="22"/>
          <w:szCs w:val="22"/>
        </w:rPr>
        <w:t xml:space="preserve">Have you ever been refused/expelled from membership of any professional body/register on the grounds of professional misconduct? </w:t>
      </w:r>
    </w:p>
    <w:bookmarkStart w:id="34" w:name="__Fieldmark__171_2631333192"/>
    <w:p w14:paraId="2A957FB9"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4"/>
      <w:r>
        <w:rPr>
          <w:rFonts w:ascii="Calibri Light" w:hAnsi="Calibri Light" w:cs="Calibri Light"/>
          <w:sz w:val="22"/>
          <w:szCs w:val="22"/>
        </w:rPr>
        <w:t xml:space="preserve"> Yes </w:t>
      </w:r>
      <w:bookmarkStart w:id="35" w:name="__Fieldmark__172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5"/>
      <w:r>
        <w:rPr>
          <w:rFonts w:ascii="Calibri Light" w:hAnsi="Calibri Light" w:cs="Calibri Light"/>
          <w:sz w:val="22"/>
          <w:szCs w:val="22"/>
        </w:rPr>
        <w:t xml:space="preserve"> No</w:t>
      </w:r>
    </w:p>
    <w:p w14:paraId="16287F21" w14:textId="77777777" w:rsidR="00627E56" w:rsidRDefault="00627E56">
      <w:pPr>
        <w:spacing w:line="360" w:lineRule="auto"/>
        <w:ind w:firstLine="720"/>
        <w:jc w:val="both"/>
        <w:rPr>
          <w:rFonts w:ascii="Calibri Light" w:hAnsi="Calibri Light" w:cs="Calibri Light"/>
          <w:bCs/>
          <w:sz w:val="22"/>
          <w:szCs w:val="22"/>
        </w:rPr>
      </w:pPr>
    </w:p>
    <w:p w14:paraId="0CC4EA48" w14:textId="77777777" w:rsidR="00627E56" w:rsidRDefault="00627E56">
      <w:pPr>
        <w:spacing w:line="360" w:lineRule="auto"/>
        <w:jc w:val="both"/>
      </w:pPr>
      <w:r>
        <w:rPr>
          <w:rFonts w:ascii="Calibri Light" w:hAnsi="Calibri Light" w:cs="Calibri Light"/>
          <w:sz w:val="22"/>
          <w:szCs w:val="22"/>
        </w:rPr>
        <w:t xml:space="preserve">Have you ever been the subject of any civil claim brought against you, other disciplinary action, investigation, proceeding or enquiry? </w:t>
      </w:r>
    </w:p>
    <w:bookmarkStart w:id="36" w:name="__Fieldmark__173_2631333192"/>
    <w:p w14:paraId="5FA6AE63"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6"/>
      <w:r>
        <w:rPr>
          <w:rFonts w:ascii="Calibri Light" w:hAnsi="Calibri Light" w:cs="Calibri Light"/>
          <w:sz w:val="22"/>
          <w:szCs w:val="22"/>
        </w:rPr>
        <w:t xml:space="preserve"> Yes </w:t>
      </w:r>
      <w:bookmarkStart w:id="37" w:name="__Fieldmark__174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7"/>
      <w:r>
        <w:rPr>
          <w:rFonts w:ascii="Calibri Light" w:hAnsi="Calibri Light" w:cs="Calibri Light"/>
          <w:sz w:val="22"/>
          <w:szCs w:val="22"/>
        </w:rPr>
        <w:t xml:space="preserve"> No</w:t>
      </w:r>
    </w:p>
    <w:p w14:paraId="5BE93A62" w14:textId="77777777" w:rsidR="00627E56" w:rsidRDefault="00627E56">
      <w:pPr>
        <w:spacing w:line="360" w:lineRule="auto"/>
        <w:jc w:val="both"/>
        <w:rPr>
          <w:rFonts w:ascii="Calibri Light" w:hAnsi="Calibri Light" w:cs="Calibri Light"/>
          <w:bCs/>
          <w:sz w:val="22"/>
          <w:szCs w:val="22"/>
        </w:rPr>
      </w:pPr>
    </w:p>
    <w:p w14:paraId="2D351526" w14:textId="77777777" w:rsidR="00627E56" w:rsidRDefault="00627E56">
      <w:pPr>
        <w:spacing w:line="360" w:lineRule="auto"/>
        <w:jc w:val="both"/>
      </w:pPr>
      <w:r>
        <w:rPr>
          <w:rFonts w:ascii="Calibri Light" w:hAnsi="Calibri Light" w:cs="Calibri Light"/>
          <w:sz w:val="22"/>
          <w:szCs w:val="22"/>
        </w:rPr>
        <w:t xml:space="preserve">Are you currently or likely to be the subject of any disciplinary action, investigation, proceeding or enquiry? </w:t>
      </w:r>
    </w:p>
    <w:bookmarkStart w:id="38" w:name="__Fieldmark__175_2631333192"/>
    <w:p w14:paraId="37C278FA"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8"/>
      <w:r>
        <w:rPr>
          <w:rFonts w:ascii="Calibri Light" w:hAnsi="Calibri Light" w:cs="Calibri Light"/>
          <w:sz w:val="22"/>
          <w:szCs w:val="22"/>
        </w:rPr>
        <w:t xml:space="preserve"> Yes </w:t>
      </w:r>
      <w:bookmarkStart w:id="39" w:name="__Fieldmark__176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39"/>
      <w:r>
        <w:rPr>
          <w:rFonts w:ascii="Calibri Light" w:hAnsi="Calibri Light" w:cs="Calibri Light"/>
          <w:sz w:val="22"/>
          <w:szCs w:val="22"/>
        </w:rPr>
        <w:t xml:space="preserve"> No</w:t>
      </w:r>
    </w:p>
    <w:p w14:paraId="384BA73E" w14:textId="77777777" w:rsidR="00627E56" w:rsidRDefault="00627E56">
      <w:pPr>
        <w:spacing w:line="360" w:lineRule="auto"/>
        <w:jc w:val="both"/>
        <w:rPr>
          <w:rFonts w:ascii="Calibri Light" w:hAnsi="Calibri Light" w:cs="Calibri Light"/>
          <w:bCs/>
          <w:sz w:val="22"/>
          <w:szCs w:val="22"/>
        </w:rPr>
      </w:pPr>
    </w:p>
    <w:p w14:paraId="2B0EC2BB" w14:textId="77777777" w:rsidR="00627E56" w:rsidRDefault="00627E56">
      <w:pPr>
        <w:spacing w:line="360" w:lineRule="auto"/>
        <w:jc w:val="both"/>
      </w:pPr>
      <w:r>
        <w:rPr>
          <w:rFonts w:ascii="Calibri Light" w:hAnsi="Calibri Light" w:cs="Calibri Light"/>
          <w:sz w:val="22"/>
          <w:szCs w:val="22"/>
        </w:rPr>
        <w:t xml:space="preserve">Is your fitness to practise impaired for any reason including health or personal circumstances? </w:t>
      </w:r>
    </w:p>
    <w:bookmarkStart w:id="40" w:name="__Fieldmark__177_2631333192"/>
    <w:p w14:paraId="273209B4"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40"/>
      <w:r>
        <w:rPr>
          <w:rFonts w:ascii="Calibri Light" w:hAnsi="Calibri Light" w:cs="Calibri Light"/>
          <w:sz w:val="22"/>
          <w:szCs w:val="22"/>
        </w:rPr>
        <w:t xml:space="preserve"> Yes </w:t>
      </w:r>
      <w:bookmarkStart w:id="41" w:name="__Fieldmark__178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41"/>
      <w:r>
        <w:rPr>
          <w:rFonts w:ascii="Calibri Light" w:hAnsi="Calibri Light" w:cs="Calibri Light"/>
          <w:sz w:val="22"/>
          <w:szCs w:val="22"/>
        </w:rPr>
        <w:t xml:space="preserve"> No</w:t>
      </w:r>
    </w:p>
    <w:p w14:paraId="34B3F2EB" w14:textId="77777777" w:rsidR="00627E56" w:rsidRDefault="00627E56">
      <w:pPr>
        <w:spacing w:line="360" w:lineRule="auto"/>
        <w:jc w:val="both"/>
        <w:rPr>
          <w:rFonts w:ascii="Calibri Light" w:hAnsi="Calibri Light" w:cs="Calibri Light"/>
          <w:bCs/>
          <w:sz w:val="22"/>
          <w:szCs w:val="22"/>
        </w:rPr>
      </w:pPr>
    </w:p>
    <w:p w14:paraId="2969942B" w14:textId="77777777" w:rsidR="00627E56" w:rsidRDefault="00627E56">
      <w:pPr>
        <w:spacing w:line="360" w:lineRule="auto"/>
        <w:jc w:val="both"/>
      </w:pPr>
      <w:r>
        <w:rPr>
          <w:rFonts w:ascii="Calibri Light" w:hAnsi="Calibri Light" w:cs="Calibri Light"/>
          <w:sz w:val="22"/>
          <w:szCs w:val="22"/>
        </w:rPr>
        <w:t xml:space="preserve">Are there any other factors which could call into question your suitability for membership? </w:t>
      </w:r>
    </w:p>
    <w:bookmarkStart w:id="42" w:name="__Fieldmark__179_2631333192"/>
    <w:p w14:paraId="4893C384"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42"/>
      <w:r>
        <w:rPr>
          <w:rFonts w:ascii="Calibri Light" w:hAnsi="Calibri Light" w:cs="Calibri Light"/>
          <w:sz w:val="22"/>
          <w:szCs w:val="22"/>
        </w:rPr>
        <w:t xml:space="preserve"> Yes </w:t>
      </w:r>
      <w:bookmarkStart w:id="43" w:name="__Fieldmark__180_2631333192"/>
      <w:r>
        <w:fldChar w:fldCharType="begin">
          <w:ffData>
            <w:name w:val=""/>
            <w:enabled/>
            <w:calcOnExit w:val="0"/>
            <w:checkBox>
              <w:sizeAuto/>
              <w:default w:val="0"/>
              <w:checked w:val="0"/>
            </w:checkBox>
          </w:ffData>
        </w:fldChar>
      </w:r>
      <w:r>
        <w:instrText xml:space="preserve"> FORMCHECKBOX </w:instrText>
      </w:r>
      <w:r w:rsidR="006554BD">
        <w:fldChar w:fldCharType="separate"/>
      </w:r>
      <w:r>
        <w:fldChar w:fldCharType="end"/>
      </w:r>
      <w:bookmarkEnd w:id="43"/>
      <w:r>
        <w:rPr>
          <w:rFonts w:ascii="Calibri Light" w:hAnsi="Calibri Light" w:cs="Calibri Light"/>
          <w:sz w:val="22"/>
          <w:szCs w:val="22"/>
        </w:rPr>
        <w:t xml:space="preserve"> No</w:t>
      </w:r>
    </w:p>
    <w:p w14:paraId="7D34F5C7" w14:textId="77777777" w:rsidR="00627E56" w:rsidRDefault="00627E56">
      <w:pPr>
        <w:spacing w:line="360" w:lineRule="auto"/>
        <w:jc w:val="both"/>
        <w:rPr>
          <w:rFonts w:ascii="Calibri Light" w:hAnsi="Calibri Light" w:cs="Calibri Light"/>
          <w:bCs/>
          <w:sz w:val="22"/>
          <w:szCs w:val="22"/>
        </w:rPr>
      </w:pPr>
    </w:p>
    <w:p w14:paraId="1D7C7375" w14:textId="77777777" w:rsidR="00627E56" w:rsidRDefault="00627E56">
      <w:pPr>
        <w:spacing w:line="360" w:lineRule="auto"/>
        <w:jc w:val="both"/>
      </w:pPr>
      <w:r>
        <w:rPr>
          <w:rFonts w:ascii="Calibri Light" w:hAnsi="Calibri Light" w:cs="Calibri Light"/>
          <w:color w:val="002060"/>
          <w:sz w:val="20"/>
          <w:szCs w:val="20"/>
        </w:rPr>
        <w:t xml:space="preserve">If you have ticked ‘Yes’ to any of the above, please provide a full and comprehensive signed statement including details of the circumstances surrounding the disclosure. If you have any convictions, please list your unspent conviction(s) on a signed attachment or by calling COSRT. Under the Rehabilitation of Offenders Act 1974, certain convictions will become spent after a certain amount of time. If you have been convicted of a criminal offence you must declare your unspent convictions but do not need to declare ones that are spent. For guidance on </w:t>
      </w:r>
      <w:proofErr w:type="gramStart"/>
      <w:r>
        <w:rPr>
          <w:rFonts w:ascii="Calibri Light" w:hAnsi="Calibri Light" w:cs="Calibri Light"/>
          <w:color w:val="002060"/>
          <w:sz w:val="20"/>
          <w:szCs w:val="20"/>
        </w:rPr>
        <w:t>whether or not</w:t>
      </w:r>
      <w:proofErr w:type="gramEnd"/>
      <w:r>
        <w:rPr>
          <w:rFonts w:ascii="Calibri Light" w:hAnsi="Calibri Light" w:cs="Calibri Light"/>
          <w:color w:val="002060"/>
          <w:sz w:val="20"/>
          <w:szCs w:val="20"/>
        </w:rPr>
        <w:t xml:space="preserve"> a conviction is spent please speak to the Citizens Advice Bureau, NACRO or the relevant Government department. All material information relating to your application must be disclosed. It is your responsibility to ensure that you declare all relevant information.</w:t>
      </w:r>
    </w:p>
    <w:p w14:paraId="0B4020A7" w14:textId="77777777" w:rsidR="00627E56" w:rsidRDefault="00627E56">
      <w:pPr>
        <w:spacing w:line="360" w:lineRule="auto"/>
        <w:jc w:val="both"/>
        <w:rPr>
          <w:rFonts w:ascii="Calibri Light" w:hAnsi="Calibri Light" w:cs="Calibri Light"/>
          <w:color w:val="002060"/>
          <w:sz w:val="22"/>
          <w:szCs w:val="22"/>
        </w:rPr>
      </w:pPr>
    </w:p>
    <w:p w14:paraId="1D7B270A" w14:textId="77777777" w:rsidR="00627E56" w:rsidRDefault="00627E56">
      <w:pPr>
        <w:spacing w:line="360" w:lineRule="auto"/>
        <w:jc w:val="both"/>
        <w:rPr>
          <w:rFonts w:ascii="Calibri Light" w:hAnsi="Calibri Light" w:cs="Calibri Light"/>
          <w:sz w:val="22"/>
          <w:szCs w:val="22"/>
        </w:rPr>
      </w:pPr>
    </w:p>
    <w:p w14:paraId="4F904CB7" w14:textId="77777777" w:rsidR="00193510" w:rsidRDefault="00193510">
      <w:pPr>
        <w:spacing w:line="360" w:lineRule="auto"/>
        <w:jc w:val="both"/>
        <w:rPr>
          <w:rFonts w:ascii="Calibri Light" w:hAnsi="Calibri Light" w:cs="Calibri Light"/>
          <w:sz w:val="22"/>
          <w:szCs w:val="22"/>
        </w:rPr>
      </w:pPr>
    </w:p>
    <w:p w14:paraId="06971CD3" w14:textId="77777777" w:rsidR="00193510" w:rsidRDefault="00193510">
      <w:pPr>
        <w:spacing w:line="360" w:lineRule="auto"/>
        <w:jc w:val="both"/>
        <w:rPr>
          <w:rFonts w:ascii="Calibri Light" w:hAnsi="Calibri Light" w:cs="Calibri Light"/>
          <w:sz w:val="22"/>
          <w:szCs w:val="22"/>
        </w:rPr>
      </w:pPr>
    </w:p>
    <w:p w14:paraId="6373C92A" w14:textId="77777777" w:rsidR="00627E56" w:rsidRDefault="00193510" w:rsidP="001B01D3">
      <w:pPr>
        <w:pStyle w:val="TOCHeading"/>
        <w:numPr>
          <w:ilvl w:val="0"/>
          <w:numId w:val="2"/>
        </w:numPr>
        <w:tabs>
          <w:tab w:val="clear" w:pos="0"/>
        </w:tabs>
      </w:pPr>
      <w:bookmarkStart w:id="44" w:name="_Toc43392625"/>
      <w:r w:rsidRPr="001B01D3">
        <w:t>Data Protection</w:t>
      </w:r>
      <w:bookmarkEnd w:id="44"/>
    </w:p>
    <w:p w14:paraId="2A1F701D" w14:textId="77777777" w:rsidR="00627E56" w:rsidRDefault="00627E56">
      <w:pPr>
        <w:rPr>
          <w:color w:val="002060"/>
          <w:sz w:val="28"/>
          <w:szCs w:val="28"/>
        </w:rPr>
      </w:pPr>
    </w:p>
    <w:p w14:paraId="5951977C" w14:textId="77777777" w:rsidR="00627E56" w:rsidRDefault="00627E56">
      <w:pPr>
        <w:spacing w:line="360" w:lineRule="auto"/>
        <w:jc w:val="both"/>
      </w:pPr>
      <w:proofErr w:type="gramStart"/>
      <w:r>
        <w:rPr>
          <w:rFonts w:ascii="Calibri Light" w:hAnsi="Calibri Light" w:cs="Calibri Light"/>
          <w:sz w:val="22"/>
          <w:szCs w:val="22"/>
        </w:rPr>
        <w:t>All of</w:t>
      </w:r>
      <w:proofErr w:type="gramEnd"/>
      <w:r>
        <w:rPr>
          <w:rFonts w:ascii="Calibri Light" w:hAnsi="Calibri Light" w:cs="Calibri Light"/>
          <w:sz w:val="22"/>
          <w:szCs w:val="22"/>
        </w:rPr>
        <w:t xml:space="preserve"> the personal information that you supply on this form will be processed by COSRT in accordance with our Data Protection Policy which you can find on our website at </w:t>
      </w:r>
      <w:hyperlink r:id="rId11" w:history="1">
        <w:r>
          <w:rPr>
            <w:rStyle w:val="Hyperlink"/>
            <w:rFonts w:ascii="Calibri Light" w:hAnsi="Calibri Light" w:cs="Calibri Light"/>
            <w:sz w:val="22"/>
            <w:szCs w:val="22"/>
          </w:rPr>
          <w:t>https://www.cosrt.org.uk/members-and-professionals/gdpr/</w:t>
        </w:r>
      </w:hyperlink>
      <w:r>
        <w:rPr>
          <w:rFonts w:ascii="Calibri Light" w:hAnsi="Calibri Light" w:cs="Calibri Light"/>
          <w:sz w:val="22"/>
          <w:szCs w:val="22"/>
        </w:rPr>
        <w:t xml:space="preserve">. </w:t>
      </w:r>
    </w:p>
    <w:p w14:paraId="03EFCA41" w14:textId="77777777" w:rsidR="00627E56" w:rsidRDefault="00627E56">
      <w:pPr>
        <w:spacing w:line="360" w:lineRule="auto"/>
        <w:jc w:val="both"/>
        <w:rPr>
          <w:rFonts w:ascii="Calibri" w:hAnsi="Calibri" w:cs="Calibri"/>
          <w:sz w:val="22"/>
          <w:szCs w:val="22"/>
        </w:rPr>
      </w:pPr>
    </w:p>
    <w:p w14:paraId="1A6617BC" w14:textId="77777777" w:rsidR="00627E56" w:rsidRDefault="00627E56">
      <w:pPr>
        <w:spacing w:line="360" w:lineRule="auto"/>
        <w:jc w:val="both"/>
      </w:pPr>
      <w:r>
        <w:rPr>
          <w:rFonts w:ascii="Calibri Light" w:hAnsi="Calibri Light" w:cs="Calibri Light"/>
          <w:sz w:val="22"/>
          <w:szCs w:val="22"/>
        </w:rPr>
        <w:t xml:space="preserve">If you have any questions about how we handle your personal </w:t>
      </w:r>
      <w:proofErr w:type="gramStart"/>
      <w:r>
        <w:rPr>
          <w:rFonts w:ascii="Calibri Light" w:hAnsi="Calibri Light" w:cs="Calibri Light"/>
          <w:sz w:val="22"/>
          <w:szCs w:val="22"/>
        </w:rPr>
        <w:t>information</w:t>
      </w:r>
      <w:proofErr w:type="gramEnd"/>
      <w:r>
        <w:rPr>
          <w:rFonts w:ascii="Calibri Light" w:hAnsi="Calibri Light" w:cs="Calibri Light"/>
          <w:sz w:val="22"/>
          <w:szCs w:val="22"/>
        </w:rPr>
        <w:t xml:space="preserve"> please contact us at </w:t>
      </w:r>
      <w:hyperlink r:id="rId12" w:history="1">
        <w:r>
          <w:rPr>
            <w:rStyle w:val="Hyperlink"/>
            <w:rFonts w:ascii="Calibri Light" w:hAnsi="Calibri Light" w:cs="Calibri Light"/>
            <w:sz w:val="22"/>
            <w:szCs w:val="22"/>
          </w:rPr>
          <w:t>info@cosrt.org.uk</w:t>
        </w:r>
      </w:hyperlink>
      <w:r>
        <w:rPr>
          <w:rFonts w:ascii="Calibri Light" w:hAnsi="Calibri Light" w:cs="Calibri Light"/>
          <w:sz w:val="22"/>
          <w:szCs w:val="22"/>
        </w:rPr>
        <w:t xml:space="preserve"> </w:t>
      </w:r>
    </w:p>
    <w:p w14:paraId="29D6B04F" w14:textId="77777777" w:rsidR="00627E56" w:rsidRDefault="00627E56">
      <w:pPr>
        <w:spacing w:line="360" w:lineRule="auto"/>
        <w:ind w:right="31"/>
        <w:jc w:val="both"/>
      </w:pPr>
      <w:r>
        <w:rPr>
          <w:rFonts w:ascii="Calibri Light" w:eastAsia="Calibri Light" w:hAnsi="Calibri Light" w:cs="Calibri Light"/>
          <w:b/>
          <w:color w:val="FF0000"/>
          <w:sz w:val="16"/>
          <w:szCs w:val="16"/>
          <w:u w:val="single"/>
        </w:rPr>
        <w:t xml:space="preserve"> </w:t>
      </w:r>
    </w:p>
    <w:p w14:paraId="48EC9ECE" w14:textId="77777777" w:rsidR="00627E56" w:rsidRDefault="00627E56">
      <w:pPr>
        <w:spacing w:line="360" w:lineRule="auto"/>
        <w:jc w:val="both"/>
      </w:pPr>
      <w:r>
        <w:rPr>
          <w:rFonts w:ascii="Calibri Light" w:hAnsi="Calibri Light" w:cs="Calibri Light"/>
          <w:sz w:val="22"/>
          <w:szCs w:val="22"/>
        </w:rPr>
        <w:t xml:space="preserve">The Reduced Fee and Declaration sections of the application form contain questions that may ask you to disclose sensitive personal information to us. Some of these questions relate to incapacity benefits, severe disability allowance, unspent </w:t>
      </w:r>
      <w:proofErr w:type="gramStart"/>
      <w:r>
        <w:rPr>
          <w:rFonts w:ascii="Calibri Light" w:hAnsi="Calibri Light" w:cs="Calibri Light"/>
          <w:sz w:val="22"/>
          <w:szCs w:val="22"/>
        </w:rPr>
        <w:t>convictions</w:t>
      </w:r>
      <w:proofErr w:type="gramEnd"/>
      <w:r>
        <w:rPr>
          <w:rFonts w:ascii="Calibri Light" w:hAnsi="Calibri Light" w:cs="Calibri Light"/>
          <w:sz w:val="22"/>
          <w:szCs w:val="22"/>
        </w:rPr>
        <w:t xml:space="preserve"> and fitness to practise. </w:t>
      </w:r>
    </w:p>
    <w:p w14:paraId="5F96A722" w14:textId="77777777" w:rsidR="00627E56" w:rsidRDefault="00627E56">
      <w:pPr>
        <w:spacing w:line="360" w:lineRule="auto"/>
        <w:jc w:val="both"/>
        <w:rPr>
          <w:rFonts w:ascii="Calibri Light" w:hAnsi="Calibri Light" w:cs="Calibri Light"/>
          <w:sz w:val="22"/>
          <w:szCs w:val="22"/>
        </w:rPr>
      </w:pPr>
    </w:p>
    <w:p w14:paraId="1A88A1EC" w14:textId="77777777" w:rsidR="00627E56" w:rsidRPr="004D45DB"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 have provided us with sensitive information relating to your health or criminal convictions or offences in response to any of these questions, data protection law imposes stricter rules around how we handle that data. COSRT needs your explicit consent to hold and process this information. </w:t>
      </w:r>
      <w:proofErr w:type="gramStart"/>
      <w:r>
        <w:rPr>
          <w:rFonts w:ascii="Calibri Light" w:hAnsi="Calibri Light" w:cs="Calibri Light"/>
          <w:sz w:val="22"/>
          <w:szCs w:val="22"/>
        </w:rPr>
        <w:t>Therefore</w:t>
      </w:r>
      <w:proofErr w:type="gramEnd"/>
      <w:r>
        <w:rPr>
          <w:rFonts w:ascii="Calibri Light" w:hAnsi="Calibri Light" w:cs="Calibri Light"/>
          <w:sz w:val="22"/>
          <w:szCs w:val="22"/>
        </w:rPr>
        <w:t xml:space="preserve"> please sign and enclose the consent statement below and return it to us with your completed application form. If you do not consent to us holding this information, it may not be possible for us to process your application fully.</w:t>
      </w:r>
    </w:p>
    <w:p w14:paraId="5B95CD12" w14:textId="77777777" w:rsidR="00627E56" w:rsidRPr="004D45DB" w:rsidRDefault="00627E56" w:rsidP="004D45DB">
      <w:pPr>
        <w:spacing w:line="360" w:lineRule="auto"/>
        <w:jc w:val="both"/>
        <w:rPr>
          <w:rFonts w:ascii="Calibri Light" w:hAnsi="Calibri Light" w:cs="Calibri Light"/>
          <w:sz w:val="22"/>
          <w:szCs w:val="22"/>
        </w:rPr>
      </w:pPr>
    </w:p>
    <w:p w14:paraId="5CD4019F" w14:textId="77777777" w:rsidR="00627E56" w:rsidRPr="004D45DB" w:rsidRDefault="00627E56" w:rsidP="004D45DB">
      <w:pPr>
        <w:spacing w:line="360" w:lineRule="auto"/>
        <w:jc w:val="both"/>
        <w:rPr>
          <w:rFonts w:ascii="Calibri Light" w:hAnsi="Calibri Light" w:cs="Calibri Light"/>
          <w:sz w:val="22"/>
          <w:szCs w:val="22"/>
        </w:rPr>
      </w:pPr>
      <w:r w:rsidRPr="004D45DB">
        <w:rPr>
          <w:rFonts w:ascii="Calibri Light" w:hAnsi="Calibri Light" w:cs="Calibri Light"/>
          <w:sz w:val="22"/>
          <w:szCs w:val="22"/>
        </w:rPr>
        <w:t>I consent to COSRT using the information which I have disclosed on this form relating to my health and/or criminal convictions or offences for the purposes of processing my application for membership of COSRT.</w:t>
      </w:r>
    </w:p>
    <w:p w14:paraId="5220BBB2" w14:textId="77777777" w:rsidR="00627E56" w:rsidRDefault="00627E56">
      <w:pPr>
        <w:rPr>
          <w:rFonts w:ascii="Calibri" w:hAnsi="Calibri" w:cs="Calibri"/>
          <w:b/>
          <w:bCs/>
          <w:i/>
          <w:sz w:val="22"/>
          <w:szCs w:val="22"/>
        </w:rPr>
      </w:pPr>
    </w:p>
    <w:p w14:paraId="2C79EBCC" w14:textId="77777777" w:rsidR="00627E56" w:rsidRDefault="00627E56">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45" w:name="Text2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5"/>
    </w:p>
    <w:p w14:paraId="63CE76D8" w14:textId="77777777" w:rsidR="00627E56" w:rsidRDefault="00627E56">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46" w:name="Text23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6"/>
    </w:p>
    <w:p w14:paraId="715EAAFF" w14:textId="77777777" w:rsidR="00627E56" w:rsidRDefault="00627E56">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47" w:name="Text24"/>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7"/>
    </w:p>
    <w:p w14:paraId="13CB595B" w14:textId="77777777" w:rsidR="00627E56" w:rsidRDefault="00627E56">
      <w:pPr>
        <w:spacing w:line="360" w:lineRule="auto"/>
        <w:jc w:val="both"/>
        <w:rPr>
          <w:rFonts w:ascii="Calibri Light" w:hAnsi="Calibri Light" w:cs="Calibri Light"/>
          <w:sz w:val="22"/>
          <w:szCs w:val="22"/>
        </w:rPr>
      </w:pPr>
    </w:p>
    <w:p w14:paraId="79B8B6E9" w14:textId="77777777" w:rsidR="001B6242"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can withdraw your consent at any time. To withdraw the </w:t>
      </w:r>
      <w:proofErr w:type="gramStart"/>
      <w:r>
        <w:rPr>
          <w:rFonts w:ascii="Calibri Light" w:hAnsi="Calibri Light" w:cs="Calibri Light"/>
          <w:sz w:val="22"/>
          <w:szCs w:val="22"/>
        </w:rPr>
        <w:t>consent</w:t>
      </w:r>
      <w:proofErr w:type="gramEnd"/>
      <w:r>
        <w:rPr>
          <w:rFonts w:ascii="Calibri Light" w:hAnsi="Calibri Light" w:cs="Calibri Light"/>
          <w:sz w:val="22"/>
          <w:szCs w:val="22"/>
        </w:rPr>
        <w:t xml:space="preserve"> you are giving on this part of the application, please contact us at contact </w:t>
      </w:r>
      <w:hyperlink r:id="rId13"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or call us on this number 02081069635. </w:t>
      </w:r>
    </w:p>
    <w:p w14:paraId="6D9C8D39" w14:textId="77777777" w:rsidR="001B6242" w:rsidRDefault="001B6242">
      <w:pPr>
        <w:spacing w:line="360" w:lineRule="auto"/>
        <w:jc w:val="both"/>
        <w:rPr>
          <w:rFonts w:ascii="Calibri Light" w:hAnsi="Calibri Light" w:cs="Calibri Light"/>
          <w:sz w:val="22"/>
          <w:szCs w:val="22"/>
        </w:rPr>
      </w:pPr>
    </w:p>
    <w:p w14:paraId="675E05EE" w14:textId="77777777" w:rsidR="001B6242" w:rsidRDefault="001B6242">
      <w:pPr>
        <w:spacing w:line="360" w:lineRule="auto"/>
        <w:jc w:val="both"/>
        <w:rPr>
          <w:rFonts w:ascii="Calibri Light" w:hAnsi="Calibri Light" w:cs="Calibri Light"/>
          <w:sz w:val="22"/>
          <w:szCs w:val="22"/>
        </w:rPr>
      </w:pPr>
    </w:p>
    <w:p w14:paraId="2FC17F8B" w14:textId="77777777" w:rsidR="001B6242" w:rsidRDefault="001B6242">
      <w:pPr>
        <w:spacing w:line="360" w:lineRule="auto"/>
        <w:jc w:val="both"/>
        <w:rPr>
          <w:rFonts w:ascii="Calibri Light" w:hAnsi="Calibri Light" w:cs="Calibri Light"/>
          <w:sz w:val="22"/>
          <w:szCs w:val="22"/>
        </w:rPr>
      </w:pPr>
    </w:p>
    <w:p w14:paraId="2A888E12" w14:textId="77777777" w:rsidR="00930126" w:rsidRPr="00D76A89" w:rsidRDefault="00930126" w:rsidP="00930126">
      <w:pPr>
        <w:numPr>
          <w:ilvl w:val="0"/>
          <w:numId w:val="2"/>
        </w:numPr>
        <w:jc w:val="center"/>
        <w:rPr>
          <w:rFonts w:ascii="Calibri Light" w:hAnsi="Calibri Light" w:cs="Calibri Light"/>
          <w:color w:val="002060"/>
          <w:sz w:val="20"/>
          <w:szCs w:val="20"/>
        </w:rPr>
      </w:pPr>
      <w:r w:rsidRPr="00D76A89">
        <w:rPr>
          <w:rFonts w:ascii="Calibri Light" w:hAnsi="Calibri Light" w:cs="Calibri Light"/>
          <w:color w:val="002060"/>
          <w:sz w:val="20"/>
          <w:szCs w:val="20"/>
        </w:rPr>
        <w:t xml:space="preserve">This space is left blank </w:t>
      </w:r>
      <w:proofErr w:type="gramStart"/>
      <w:r w:rsidRPr="00D76A89">
        <w:rPr>
          <w:rFonts w:ascii="Calibri Light" w:hAnsi="Calibri Light" w:cs="Calibri Light"/>
          <w:color w:val="002060"/>
          <w:sz w:val="20"/>
          <w:szCs w:val="20"/>
        </w:rPr>
        <w:t>intentionally</w:t>
      </w:r>
      <w:proofErr w:type="gramEnd"/>
    </w:p>
    <w:p w14:paraId="0A4F7224" w14:textId="77777777" w:rsidR="004D45DB" w:rsidRDefault="004D45DB">
      <w:pPr>
        <w:spacing w:line="360" w:lineRule="auto"/>
        <w:jc w:val="both"/>
        <w:rPr>
          <w:rFonts w:ascii="Calibri Light" w:hAnsi="Calibri Light" w:cs="Calibri Light"/>
          <w:sz w:val="22"/>
          <w:szCs w:val="22"/>
        </w:rPr>
      </w:pPr>
    </w:p>
    <w:p w14:paraId="5AE48A43" w14:textId="77777777" w:rsidR="004D45DB" w:rsidRDefault="004D45DB">
      <w:pPr>
        <w:spacing w:line="360" w:lineRule="auto"/>
        <w:jc w:val="both"/>
        <w:rPr>
          <w:rFonts w:ascii="Calibri Light" w:hAnsi="Calibri Light" w:cs="Calibri Light"/>
          <w:sz w:val="22"/>
          <w:szCs w:val="22"/>
        </w:rPr>
      </w:pPr>
    </w:p>
    <w:p w14:paraId="50F40DEB" w14:textId="77777777" w:rsidR="001B6242" w:rsidRDefault="001B6242">
      <w:pPr>
        <w:spacing w:line="360" w:lineRule="auto"/>
        <w:jc w:val="both"/>
        <w:rPr>
          <w:rFonts w:ascii="Calibri Light" w:hAnsi="Calibri Light" w:cs="Calibri Light"/>
          <w:sz w:val="22"/>
          <w:szCs w:val="22"/>
        </w:rPr>
      </w:pPr>
    </w:p>
    <w:p w14:paraId="77A52294" w14:textId="77777777" w:rsidR="001B6242" w:rsidRDefault="001B6242">
      <w:pPr>
        <w:spacing w:line="360" w:lineRule="auto"/>
        <w:jc w:val="both"/>
        <w:rPr>
          <w:rFonts w:ascii="Calibri Light" w:hAnsi="Calibri Light" w:cs="Calibri Light"/>
          <w:sz w:val="22"/>
          <w:szCs w:val="22"/>
        </w:rPr>
      </w:pPr>
    </w:p>
    <w:p w14:paraId="007DCDA8" w14:textId="77777777" w:rsidR="001B6242" w:rsidRPr="001B6242" w:rsidRDefault="001B6242">
      <w:pPr>
        <w:spacing w:line="360" w:lineRule="auto"/>
        <w:jc w:val="both"/>
        <w:rPr>
          <w:rFonts w:ascii="Calibri Light" w:hAnsi="Calibri Light" w:cs="Calibri Light"/>
          <w:sz w:val="22"/>
          <w:szCs w:val="22"/>
        </w:rPr>
      </w:pPr>
    </w:p>
    <w:p w14:paraId="7A8866A8" w14:textId="77777777" w:rsidR="00627E56" w:rsidRDefault="00193510" w:rsidP="001B01D3">
      <w:pPr>
        <w:pStyle w:val="TOCHeading"/>
        <w:numPr>
          <w:ilvl w:val="0"/>
          <w:numId w:val="2"/>
        </w:numPr>
        <w:tabs>
          <w:tab w:val="clear" w:pos="0"/>
        </w:tabs>
      </w:pPr>
      <w:bookmarkStart w:id="48" w:name="_Toc43392626"/>
      <w:r w:rsidRPr="001B01D3">
        <w:t>Declarations</w:t>
      </w:r>
      <w:bookmarkEnd w:id="48"/>
    </w:p>
    <w:p w14:paraId="450EA2D7" w14:textId="77777777" w:rsidR="00627E56" w:rsidRDefault="00627E56">
      <w:pPr>
        <w:spacing w:line="360" w:lineRule="auto"/>
        <w:jc w:val="both"/>
        <w:rPr>
          <w:rFonts w:ascii="Calibri Light" w:hAnsi="Calibri Light" w:cs="Calibri Light"/>
          <w:color w:val="002060"/>
          <w:sz w:val="10"/>
          <w:szCs w:val="10"/>
        </w:rPr>
      </w:pPr>
    </w:p>
    <w:p w14:paraId="7720602A" w14:textId="77777777" w:rsidR="00627E56" w:rsidRDefault="00627E56">
      <w:pPr>
        <w:spacing w:line="360" w:lineRule="auto"/>
        <w:jc w:val="both"/>
      </w:pPr>
      <w:r>
        <w:rPr>
          <w:rFonts w:ascii="Calibri Light" w:hAnsi="Calibri Light" w:cs="Calibri Light"/>
          <w:sz w:val="22"/>
          <w:szCs w:val="22"/>
        </w:rPr>
        <w:t xml:space="preserve">I confirm that:  </w:t>
      </w:r>
    </w:p>
    <w:p w14:paraId="78F597B0" w14:textId="77777777" w:rsidR="00627E56" w:rsidRDefault="00627E56">
      <w:pPr>
        <w:numPr>
          <w:ilvl w:val="0"/>
          <w:numId w:val="5"/>
        </w:numPr>
        <w:spacing w:line="360" w:lineRule="auto"/>
        <w:jc w:val="both"/>
      </w:pPr>
      <w:r>
        <w:rPr>
          <w:rFonts w:ascii="Calibri Light" w:hAnsi="Calibri Light" w:cs="Calibri Light"/>
          <w:sz w:val="22"/>
          <w:szCs w:val="22"/>
        </w:rPr>
        <w:t xml:space="preserve">I have read, </w:t>
      </w:r>
      <w:proofErr w:type="gramStart"/>
      <w:r>
        <w:rPr>
          <w:rFonts w:ascii="Calibri Light" w:hAnsi="Calibri Light" w:cs="Calibri Light"/>
          <w:sz w:val="22"/>
          <w:szCs w:val="22"/>
        </w:rPr>
        <w:t>understood</w:t>
      </w:r>
      <w:proofErr w:type="gramEnd"/>
      <w:r>
        <w:rPr>
          <w:rFonts w:ascii="Calibri Light" w:hAnsi="Calibri Light" w:cs="Calibri Light"/>
          <w:sz w:val="22"/>
          <w:szCs w:val="22"/>
        </w:rPr>
        <w:t xml:space="preserve"> and agree to uphold and abide by the terms set out in this Application Pack.</w:t>
      </w:r>
    </w:p>
    <w:p w14:paraId="76B051E8" w14:textId="77777777" w:rsidR="00627E56" w:rsidRDefault="00627E56">
      <w:pPr>
        <w:numPr>
          <w:ilvl w:val="0"/>
          <w:numId w:val="5"/>
        </w:numPr>
        <w:spacing w:line="360" w:lineRule="auto"/>
        <w:jc w:val="both"/>
      </w:pPr>
      <w:r>
        <w:rPr>
          <w:rFonts w:ascii="Calibri Light" w:hAnsi="Calibri Light" w:cs="Calibri Light"/>
          <w:sz w:val="22"/>
          <w:szCs w:val="22"/>
        </w:rPr>
        <w:t xml:space="preserve">I have read, </w:t>
      </w:r>
      <w:proofErr w:type="gramStart"/>
      <w:r>
        <w:rPr>
          <w:rFonts w:ascii="Calibri Light" w:hAnsi="Calibri Light" w:cs="Calibri Light"/>
          <w:sz w:val="22"/>
          <w:szCs w:val="22"/>
        </w:rPr>
        <w:t>understood</w:t>
      </w:r>
      <w:proofErr w:type="gramEnd"/>
      <w:r>
        <w:rPr>
          <w:rFonts w:ascii="Calibri Light" w:hAnsi="Calibri Light" w:cs="Calibri Light"/>
          <w:sz w:val="22"/>
          <w:szCs w:val="22"/>
        </w:rPr>
        <w:t xml:space="preserve"> and agree to uphold and abide by COSRT’s current Code of Ethics and Practice as amended from time to time. I also agree to abide by the Code of Ethics and Practice for Supervisors as amended from time to </w:t>
      </w:r>
      <w:proofErr w:type="gramStart"/>
      <w:r>
        <w:rPr>
          <w:rFonts w:ascii="Calibri Light" w:hAnsi="Calibri Light" w:cs="Calibri Light"/>
          <w:sz w:val="22"/>
          <w:szCs w:val="22"/>
        </w:rPr>
        <w:t>time, if</w:t>
      </w:r>
      <w:proofErr w:type="gramEnd"/>
      <w:r>
        <w:rPr>
          <w:rFonts w:ascii="Calibri Light" w:hAnsi="Calibri Light" w:cs="Calibri Light"/>
          <w:sz w:val="22"/>
          <w:szCs w:val="22"/>
        </w:rPr>
        <w:t xml:space="preserve"> my work involves conducting supervision. </w:t>
      </w:r>
    </w:p>
    <w:p w14:paraId="60AB13AE" w14:textId="77777777" w:rsidR="00627E56" w:rsidRDefault="00627E56">
      <w:pPr>
        <w:numPr>
          <w:ilvl w:val="0"/>
          <w:numId w:val="5"/>
        </w:numPr>
        <w:spacing w:line="360" w:lineRule="auto"/>
        <w:jc w:val="both"/>
      </w:pPr>
      <w:r>
        <w:rPr>
          <w:rFonts w:ascii="Calibri Light" w:hAnsi="Calibri Light" w:cs="Calibri Light"/>
          <w:sz w:val="22"/>
          <w:szCs w:val="22"/>
        </w:rPr>
        <w:t xml:space="preserve">I will not </w:t>
      </w:r>
      <w:r>
        <w:rPr>
          <w:rFonts w:ascii="Calibri Light" w:hAnsi="Calibri Light" w:cs="Calibri Light"/>
          <w:sz w:val="22"/>
          <w:szCs w:val="22"/>
          <w:lang w:val="en-US" w:eastAsia="en-GB"/>
        </w:rPr>
        <w:t>advocate or use conversion therapy, which assumes that any one sexual orientation or gender identity is superior to or preferable to any other. I will not seek to work in such a way as to impose or attempt to impose change in a Service User’s self-determination of sexual orientation or gender identity.</w:t>
      </w:r>
    </w:p>
    <w:p w14:paraId="1E550922" w14:textId="77777777" w:rsidR="00627E56" w:rsidRDefault="00627E56">
      <w:pPr>
        <w:numPr>
          <w:ilvl w:val="0"/>
          <w:numId w:val="5"/>
        </w:numPr>
        <w:spacing w:line="360" w:lineRule="auto"/>
        <w:jc w:val="both"/>
      </w:pPr>
      <w:r>
        <w:rPr>
          <w:rFonts w:ascii="Calibri Light" w:hAnsi="Calibri Light" w:cs="Calibri Light"/>
          <w:sz w:val="22"/>
          <w:szCs w:val="22"/>
        </w:rPr>
        <w:t xml:space="preserve">I understand that I will be subject to the Professional Conduct Procedures and the associated protocols of COSRT should any complaint arise against me during my period of membership. </w:t>
      </w:r>
    </w:p>
    <w:p w14:paraId="220C0E27" w14:textId="77777777" w:rsidR="00930126" w:rsidRDefault="00930126" w:rsidP="00930126">
      <w:pPr>
        <w:numPr>
          <w:ilvl w:val="0"/>
          <w:numId w:val="5"/>
        </w:numPr>
        <w:spacing w:line="360" w:lineRule="auto"/>
        <w:jc w:val="both"/>
      </w:pPr>
      <w:r>
        <w:rPr>
          <w:rFonts w:ascii="Calibri Light" w:hAnsi="Calibri Light" w:cs="Calibri Light"/>
          <w:sz w:val="22"/>
          <w:szCs w:val="22"/>
        </w:rPr>
        <w:t xml:space="preserve">I agree to observe and be bound by the </w:t>
      </w:r>
      <w:r>
        <w:rPr>
          <w:rFonts w:ascii="Calibri Light" w:hAnsi="Calibri Light" w:cs="Calibri Light"/>
          <w:color w:val="002060"/>
          <w:sz w:val="22"/>
          <w:szCs w:val="22"/>
        </w:rPr>
        <w:t>Terms and Conditions of Membership and Accreditation</w:t>
      </w:r>
      <w:r>
        <w:rPr>
          <w:rFonts w:ascii="Calibri Light" w:hAnsi="Calibri Light" w:cs="Calibri Light"/>
          <w:sz w:val="22"/>
          <w:szCs w:val="22"/>
        </w:rPr>
        <w:t xml:space="preserve"> (including the policies, codes and other documents set out therein), COSRT’s Articles of Association, </w:t>
      </w:r>
      <w:r w:rsidRPr="0011188A">
        <w:rPr>
          <w:rFonts w:ascii="Calibri Light" w:hAnsi="Calibri Light" w:cs="Calibri Light"/>
          <w:sz w:val="22"/>
          <w:szCs w:val="22"/>
        </w:rPr>
        <w:t>the COSRT Code of Ethics and Practice, the COSRT Conduct Procedure and Sanctions Protocol and the other Governing Documents of COSRT</w:t>
      </w:r>
      <w:r>
        <w:rPr>
          <w:rFonts w:ascii="Calibri Light" w:hAnsi="Calibri Light" w:cs="Calibri Light"/>
          <w:sz w:val="22"/>
          <w:szCs w:val="22"/>
        </w:rPr>
        <w:t xml:space="preserve"> including any other rules, regulations, </w:t>
      </w:r>
      <w:proofErr w:type="gramStart"/>
      <w:r>
        <w:rPr>
          <w:rFonts w:ascii="Calibri Light" w:hAnsi="Calibri Light" w:cs="Calibri Light"/>
          <w:sz w:val="22"/>
          <w:szCs w:val="22"/>
        </w:rPr>
        <w:t>policies</w:t>
      </w:r>
      <w:proofErr w:type="gramEnd"/>
      <w:r>
        <w:rPr>
          <w:rFonts w:ascii="Calibri Light" w:hAnsi="Calibri Light" w:cs="Calibri Light"/>
          <w:sz w:val="22"/>
          <w:szCs w:val="22"/>
        </w:rPr>
        <w:t xml:space="preserve"> and procedures for the time being in force, in each case as may be varied from time to time. </w:t>
      </w:r>
    </w:p>
    <w:p w14:paraId="57ED2495" w14:textId="77777777" w:rsidR="00627E56" w:rsidRDefault="00627E56">
      <w:pPr>
        <w:numPr>
          <w:ilvl w:val="0"/>
          <w:numId w:val="5"/>
        </w:numPr>
        <w:spacing w:line="360" w:lineRule="auto"/>
        <w:jc w:val="both"/>
      </w:pPr>
      <w:r>
        <w:rPr>
          <w:rFonts w:ascii="Calibri Light" w:hAnsi="Calibri Light" w:cs="Calibri Light"/>
          <w:sz w:val="22"/>
          <w:szCs w:val="22"/>
        </w:rPr>
        <w:t xml:space="preserve">I confirm that I do not have an unspent criminal record, or I attach details of unspent convictions to be </w:t>
      </w:r>
      <w:proofErr w:type="gramStart"/>
      <w:r>
        <w:rPr>
          <w:rFonts w:ascii="Calibri Light" w:hAnsi="Calibri Light" w:cs="Calibri Light"/>
          <w:sz w:val="22"/>
          <w:szCs w:val="22"/>
        </w:rPr>
        <w:t>taken into account</w:t>
      </w:r>
      <w:proofErr w:type="gramEnd"/>
      <w:r>
        <w:rPr>
          <w:rFonts w:ascii="Calibri Light" w:hAnsi="Calibri Light" w:cs="Calibri Light"/>
          <w:sz w:val="22"/>
          <w:szCs w:val="22"/>
        </w:rPr>
        <w:t xml:space="preserve"> in considering this application for membership. </w:t>
      </w:r>
    </w:p>
    <w:p w14:paraId="58532F7A" w14:textId="77777777" w:rsidR="00627E56" w:rsidRDefault="00627E56">
      <w:pPr>
        <w:numPr>
          <w:ilvl w:val="0"/>
          <w:numId w:val="5"/>
        </w:numPr>
        <w:spacing w:line="360" w:lineRule="auto"/>
        <w:jc w:val="both"/>
      </w:pPr>
      <w:r>
        <w:rPr>
          <w:rFonts w:ascii="Calibri Light" w:hAnsi="Calibri Light" w:cs="Calibri Light"/>
          <w:sz w:val="22"/>
          <w:szCs w:val="22"/>
        </w:rPr>
        <w:t xml:space="preserve">I confirm that I have not been dismissed from employment for any </w:t>
      </w:r>
      <w:proofErr w:type="gramStart"/>
      <w:r>
        <w:rPr>
          <w:rFonts w:ascii="Calibri Light" w:hAnsi="Calibri Light" w:cs="Calibri Light"/>
          <w:sz w:val="22"/>
          <w:szCs w:val="22"/>
        </w:rPr>
        <w:t>reason, or</w:t>
      </w:r>
      <w:proofErr w:type="gramEnd"/>
      <w:r>
        <w:rPr>
          <w:rFonts w:ascii="Calibri Light" w:hAnsi="Calibri Light" w:cs="Calibri Light"/>
          <w:sz w:val="22"/>
          <w:szCs w:val="22"/>
        </w:rPr>
        <w:t xml:space="preserve"> refused/ expelled from membership of a professional body/register on any grounds, OR I attach details of matters or sanctions relating to professional misconduct to be taken into account in considering this application for membership. </w:t>
      </w:r>
    </w:p>
    <w:p w14:paraId="653FA960" w14:textId="77777777" w:rsidR="00627E56" w:rsidRDefault="00627E56">
      <w:pPr>
        <w:numPr>
          <w:ilvl w:val="0"/>
          <w:numId w:val="5"/>
        </w:numPr>
        <w:spacing w:line="360" w:lineRule="auto"/>
        <w:jc w:val="both"/>
      </w:pPr>
      <w:r>
        <w:rPr>
          <w:rFonts w:ascii="Calibri Light" w:hAnsi="Calibri Light" w:cs="Calibri Light"/>
          <w:sz w:val="22"/>
          <w:szCs w:val="22"/>
        </w:rPr>
        <w:t xml:space="preserve">All pending criminal, civil, financial difficulties or disciplinary actions, investigations, </w:t>
      </w:r>
      <w:proofErr w:type="gramStart"/>
      <w:r>
        <w:rPr>
          <w:rFonts w:ascii="Calibri Light" w:hAnsi="Calibri Light" w:cs="Calibri Light"/>
          <w:sz w:val="22"/>
          <w:szCs w:val="22"/>
        </w:rPr>
        <w:t>proceedings</w:t>
      </w:r>
      <w:proofErr w:type="gramEnd"/>
      <w:r>
        <w:rPr>
          <w:rFonts w:ascii="Calibri Light" w:hAnsi="Calibri Light" w:cs="Calibri Light"/>
          <w:sz w:val="22"/>
          <w:szCs w:val="22"/>
        </w:rPr>
        <w:t xml:space="preserve"> or enquiries are declared on an attached statement. </w:t>
      </w:r>
    </w:p>
    <w:p w14:paraId="21550E1E" w14:textId="77777777" w:rsidR="00627E56" w:rsidRDefault="00627E56">
      <w:pPr>
        <w:numPr>
          <w:ilvl w:val="0"/>
          <w:numId w:val="5"/>
        </w:numPr>
        <w:spacing w:line="360" w:lineRule="auto"/>
        <w:jc w:val="both"/>
      </w:pPr>
      <w:r>
        <w:rPr>
          <w:rFonts w:ascii="Calibri Light" w:hAnsi="Calibri Light" w:cs="Calibri Light"/>
          <w:sz w:val="22"/>
          <w:szCs w:val="22"/>
        </w:rPr>
        <w:t xml:space="preserve">I understand that failure to comply with any conditions imposed on membership may result in a breach of contract which may result in termination of membership. </w:t>
      </w:r>
    </w:p>
    <w:p w14:paraId="1220A655" w14:textId="77777777" w:rsidR="00627E56" w:rsidRDefault="00627E56">
      <w:pPr>
        <w:numPr>
          <w:ilvl w:val="0"/>
          <w:numId w:val="5"/>
        </w:numPr>
        <w:spacing w:line="360" w:lineRule="auto"/>
        <w:jc w:val="both"/>
      </w:pPr>
      <w:r>
        <w:rPr>
          <w:rFonts w:ascii="Calibri Light" w:hAnsi="Calibri Light" w:cs="Calibri Light"/>
          <w:sz w:val="22"/>
          <w:szCs w:val="22"/>
        </w:rPr>
        <w:t xml:space="preserve">I agree that failure to renew or resignation from membership during the continuation of a professional conduct complaint will not terminate or invalidate the continued processing or hearing of the matter by COSRT. </w:t>
      </w:r>
    </w:p>
    <w:p w14:paraId="502BD1D3" w14:textId="77777777" w:rsidR="00627E56" w:rsidRDefault="00627E56">
      <w:pPr>
        <w:numPr>
          <w:ilvl w:val="0"/>
          <w:numId w:val="5"/>
        </w:numPr>
        <w:spacing w:line="360" w:lineRule="auto"/>
        <w:jc w:val="both"/>
      </w:pPr>
      <w:r>
        <w:rPr>
          <w:rFonts w:ascii="Calibri Light" w:hAnsi="Calibri Light" w:cs="Calibri Light"/>
          <w:sz w:val="22"/>
          <w:szCs w:val="22"/>
        </w:rPr>
        <w:t xml:space="preserve">I understand that any payment of subscription does not constitute acceptance of this application to join COSRT. </w:t>
      </w:r>
    </w:p>
    <w:p w14:paraId="119E2628" w14:textId="77777777" w:rsidR="00627E56" w:rsidRDefault="00627E56">
      <w:pPr>
        <w:numPr>
          <w:ilvl w:val="0"/>
          <w:numId w:val="5"/>
        </w:numPr>
        <w:spacing w:line="360" w:lineRule="auto"/>
        <w:jc w:val="both"/>
      </w:pPr>
      <w:r>
        <w:rPr>
          <w:rFonts w:ascii="Calibri Light" w:hAnsi="Calibri Light" w:cs="Calibri Light"/>
          <w:sz w:val="22"/>
          <w:szCs w:val="22"/>
        </w:rPr>
        <w:lastRenderedPageBreak/>
        <w:t>I understand there may be occasions when it is necessary and/or appropriate to share information about me with other regulatory/professional bodies for the purpose of regulation and in the interest of the public protection.</w:t>
      </w:r>
    </w:p>
    <w:p w14:paraId="15F7B9EA" w14:textId="77777777" w:rsidR="00627E56" w:rsidRDefault="00627E56">
      <w:pPr>
        <w:numPr>
          <w:ilvl w:val="0"/>
          <w:numId w:val="5"/>
        </w:numPr>
        <w:spacing w:line="360" w:lineRule="auto"/>
        <w:jc w:val="both"/>
      </w:pPr>
      <w:r>
        <w:rPr>
          <w:rFonts w:ascii="Calibri Light" w:hAnsi="Calibri Light" w:cs="Calibri Light"/>
          <w:sz w:val="22"/>
          <w:szCs w:val="22"/>
        </w:rPr>
        <w:t>I understand that on being admitted as a member I will become a member of COSRT for the purposes of company law and therefore, for as long as I am a member, have a right to attend, speak, vote and/or demand a poll at general meetings of COSRT.</w:t>
      </w:r>
    </w:p>
    <w:p w14:paraId="6BDFD8C0" w14:textId="77777777" w:rsidR="00627E56" w:rsidRDefault="00627E56">
      <w:pPr>
        <w:numPr>
          <w:ilvl w:val="0"/>
          <w:numId w:val="5"/>
        </w:numPr>
        <w:spacing w:line="360" w:lineRule="auto"/>
        <w:jc w:val="both"/>
      </w:pPr>
      <w:r>
        <w:rPr>
          <w:rFonts w:ascii="Calibri Light" w:hAnsi="Calibri Light" w:cs="Calibri Light"/>
          <w:sz w:val="22"/>
          <w:szCs w:val="22"/>
          <w:lang w:eastAsia="en-GB"/>
        </w:rPr>
        <w:t>I understand that as a company law member of COSRT, I undertake to contribute £1 to the assets of COSRT in the event of its being wound up while I am still a member or within one year after I cease to be a member.</w:t>
      </w:r>
    </w:p>
    <w:p w14:paraId="3F703ED0" w14:textId="77777777" w:rsidR="00627E56" w:rsidRDefault="00627E56">
      <w:pPr>
        <w:numPr>
          <w:ilvl w:val="0"/>
          <w:numId w:val="5"/>
        </w:numPr>
        <w:spacing w:line="360" w:lineRule="auto"/>
        <w:jc w:val="both"/>
      </w:pPr>
      <w:r>
        <w:rPr>
          <w:rFonts w:ascii="Calibri Light" w:hAnsi="Calibri Light" w:cs="Calibri Light"/>
          <w:sz w:val="22"/>
          <w:szCs w:val="22"/>
          <w:lang w:eastAsia="en-GB"/>
        </w:rPr>
        <w:t>I consent to communications in connection with my membership of COSRT being sent or supplied to me by email to any email address I provide to COSRT and/or via COSRT’s website</w:t>
      </w:r>
      <w:r>
        <w:rPr>
          <w:rStyle w:val="FootnoteCharacters"/>
          <w:rFonts w:ascii="Calibri Light" w:hAnsi="Calibri Light" w:cs="Calibri Light"/>
          <w:sz w:val="22"/>
          <w:szCs w:val="22"/>
          <w:lang w:eastAsia="en-GB"/>
        </w:rPr>
        <w:footnoteReference w:id="9"/>
      </w:r>
      <w:r>
        <w:rPr>
          <w:rFonts w:ascii="Calibri Light" w:hAnsi="Calibri Light" w:cs="Calibri Light"/>
          <w:sz w:val="22"/>
          <w:szCs w:val="22"/>
          <w:lang w:eastAsia="en-GB"/>
        </w:rPr>
        <w:t>.</w:t>
      </w:r>
      <w:r>
        <w:rPr>
          <w:rFonts w:ascii="Calibri Light" w:hAnsi="Calibri Light" w:cs="Calibri Light"/>
          <w:sz w:val="22"/>
          <w:szCs w:val="22"/>
        </w:rPr>
        <w:t xml:space="preserve"> </w:t>
      </w:r>
    </w:p>
    <w:p w14:paraId="5D57056A" w14:textId="77777777" w:rsidR="00627E56" w:rsidRPr="00EB74FD" w:rsidRDefault="00627E56">
      <w:pPr>
        <w:numPr>
          <w:ilvl w:val="0"/>
          <w:numId w:val="5"/>
        </w:numPr>
        <w:spacing w:line="360" w:lineRule="auto"/>
        <w:jc w:val="both"/>
      </w:pPr>
      <w:r>
        <w:rPr>
          <w:rFonts w:ascii="Calibri Light" w:hAnsi="Calibri Light" w:cs="Calibri Light"/>
          <w:sz w:val="22"/>
          <w:szCs w:val="22"/>
          <w:lang w:eastAsia="en-GB"/>
        </w:rPr>
        <w:t>I note that these communications could include information about my membership rights, including notice of general meetings, COSRT’s meetings and election of trustees.  They may also include information about COSRT’s activities.</w:t>
      </w:r>
    </w:p>
    <w:p w14:paraId="539A6437" w14:textId="77777777" w:rsidR="00EB74FD" w:rsidRDefault="00EB74FD" w:rsidP="00EB74FD">
      <w:pPr>
        <w:numPr>
          <w:ilvl w:val="0"/>
          <w:numId w:val="5"/>
        </w:numPr>
        <w:spacing w:line="360" w:lineRule="auto"/>
        <w:jc w:val="both"/>
      </w:pPr>
      <w:r>
        <w:rPr>
          <w:rFonts w:ascii="Calibri Light" w:hAnsi="Calibri Light" w:cs="Calibri Light"/>
          <w:sz w:val="22"/>
          <w:szCs w:val="22"/>
        </w:rPr>
        <w:t>I understand that any false or misleading statement, falsification of accompanying evidence or collusion may lead to conduct action being taken against me and may result in termination of my membership. I understand that failure to disclose relevant information on application or during the period of membership could lead to conduct action and termination of membership.</w:t>
      </w:r>
    </w:p>
    <w:p w14:paraId="3DD355C9" w14:textId="77777777" w:rsidR="00EB74FD" w:rsidRDefault="00EB74FD" w:rsidP="00EB74FD">
      <w:pPr>
        <w:spacing w:line="360" w:lineRule="auto"/>
        <w:jc w:val="both"/>
        <w:rPr>
          <w:rFonts w:ascii="Calibri Light" w:hAnsi="Calibri Light" w:cs="Calibri Light"/>
          <w:sz w:val="22"/>
          <w:szCs w:val="22"/>
          <w:lang w:eastAsia="en-GB"/>
        </w:rPr>
      </w:pPr>
    </w:p>
    <w:p w14:paraId="66C16FAF" w14:textId="77777777" w:rsidR="00EB74FD" w:rsidRDefault="00EB74FD" w:rsidP="00EB74FD">
      <w:pPr>
        <w:spacing w:line="360" w:lineRule="auto"/>
        <w:jc w:val="both"/>
      </w:pPr>
      <w:r>
        <w:rPr>
          <w:rFonts w:ascii="Calibri Light" w:hAnsi="Calibri Light" w:cs="Calibri Light"/>
          <w:sz w:val="22"/>
          <w:szCs w:val="22"/>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1A81F0B1" w14:textId="77777777" w:rsidR="00627E56" w:rsidRDefault="00627E56">
      <w:pPr>
        <w:spacing w:line="360" w:lineRule="auto"/>
        <w:ind w:left="720" w:hanging="720"/>
        <w:jc w:val="both"/>
        <w:rPr>
          <w:rFonts w:ascii="Calibri" w:hAnsi="Calibri" w:cs="Calibri"/>
          <w:sz w:val="22"/>
          <w:szCs w:val="22"/>
        </w:rPr>
      </w:pPr>
    </w:p>
    <w:p w14:paraId="34BFF03B" w14:textId="77777777" w:rsidR="00627E56" w:rsidRDefault="00627E56">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49" w:name="Text23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9"/>
    </w:p>
    <w:p w14:paraId="29FE64DA" w14:textId="77777777" w:rsidR="00627E56" w:rsidRDefault="00627E56">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50" w:name="Text23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50"/>
    </w:p>
    <w:p w14:paraId="7CE645F7" w14:textId="77777777" w:rsidR="00627E56" w:rsidRDefault="00627E56">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51" w:name="Text24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51"/>
    </w:p>
    <w:p w14:paraId="717AAFBA" w14:textId="77777777" w:rsidR="00627E56" w:rsidRDefault="00627E56">
      <w:pPr>
        <w:pStyle w:val="Subtitle"/>
        <w:jc w:val="left"/>
        <w:rPr>
          <w:rFonts w:cs="Calibri Light"/>
          <w:sz w:val="22"/>
          <w:szCs w:val="22"/>
        </w:rPr>
      </w:pPr>
    </w:p>
    <w:p w14:paraId="56EE48EE" w14:textId="77777777" w:rsidR="00627E56" w:rsidRDefault="00627E56">
      <w:pPr>
        <w:pStyle w:val="Subtitle"/>
        <w:jc w:val="left"/>
        <w:rPr>
          <w:rFonts w:cs="Calibri Light"/>
          <w:b/>
          <w:color w:val="FF0000"/>
          <w:sz w:val="20"/>
          <w:szCs w:val="20"/>
          <w:u w:val="single"/>
        </w:rPr>
      </w:pPr>
    </w:p>
    <w:p w14:paraId="2908EB2C" w14:textId="77777777" w:rsidR="001B01D3" w:rsidRDefault="001B01D3" w:rsidP="001B01D3"/>
    <w:p w14:paraId="121FD38A" w14:textId="77777777" w:rsidR="001B01D3" w:rsidRDefault="001B01D3" w:rsidP="001B01D3"/>
    <w:p w14:paraId="1FE2DD96" w14:textId="77777777" w:rsidR="001B01D3" w:rsidRDefault="001B01D3" w:rsidP="001B01D3"/>
    <w:p w14:paraId="27357532" w14:textId="77777777" w:rsidR="001B01D3" w:rsidRDefault="001B01D3" w:rsidP="001B01D3"/>
    <w:p w14:paraId="07F023C8" w14:textId="77777777" w:rsidR="001B01D3" w:rsidRDefault="001B01D3" w:rsidP="001B01D3"/>
    <w:p w14:paraId="4BDB5498" w14:textId="77777777" w:rsidR="001B01D3" w:rsidRDefault="001B01D3" w:rsidP="001B01D3"/>
    <w:p w14:paraId="2916C19D" w14:textId="77777777" w:rsidR="001B01D3" w:rsidRDefault="001B01D3" w:rsidP="001B01D3"/>
    <w:p w14:paraId="74869460" w14:textId="77777777" w:rsidR="001B01D3" w:rsidRDefault="001B01D3" w:rsidP="001B01D3"/>
    <w:p w14:paraId="187F57B8" w14:textId="77777777" w:rsidR="001B01D3" w:rsidRDefault="001B01D3" w:rsidP="001B01D3"/>
    <w:p w14:paraId="54738AF4" w14:textId="77777777" w:rsidR="001B01D3" w:rsidRDefault="001B01D3" w:rsidP="001B01D3"/>
    <w:p w14:paraId="46ABBD8F" w14:textId="77777777" w:rsidR="001B01D3" w:rsidRDefault="001B01D3" w:rsidP="001B01D3"/>
    <w:p w14:paraId="06BBA33E" w14:textId="77777777" w:rsidR="001B01D3" w:rsidRDefault="001B01D3" w:rsidP="001B01D3"/>
    <w:p w14:paraId="464FCBC1" w14:textId="77777777" w:rsidR="001B01D3" w:rsidRDefault="001B01D3" w:rsidP="001B01D3"/>
    <w:p w14:paraId="5C8C6B09" w14:textId="77777777" w:rsidR="004D45DB" w:rsidRDefault="004D45DB" w:rsidP="001B01D3">
      <w:pPr>
        <w:sectPr w:rsidR="004D45DB">
          <w:footerReference w:type="even" r:id="rId14"/>
          <w:footerReference w:type="default" r:id="rId15"/>
          <w:footerReference w:type="first" r:id="rId16"/>
          <w:pgSz w:w="11906" w:h="16838"/>
          <w:pgMar w:top="907" w:right="1134" w:bottom="907" w:left="1134" w:header="720" w:footer="709" w:gutter="0"/>
          <w:cols w:space="720"/>
          <w:titlePg/>
          <w:docGrid w:linePitch="360"/>
        </w:sectPr>
      </w:pPr>
    </w:p>
    <w:p w14:paraId="1F57414B" w14:textId="77777777" w:rsidR="00627E56" w:rsidRDefault="004D45DB" w:rsidP="001B01D3">
      <w:pPr>
        <w:pStyle w:val="TOCHeading"/>
        <w:numPr>
          <w:ilvl w:val="0"/>
          <w:numId w:val="2"/>
        </w:numPr>
        <w:tabs>
          <w:tab w:val="clear" w:pos="0"/>
        </w:tabs>
      </w:pPr>
      <w:bookmarkStart w:id="52" w:name="_Toc43392628"/>
      <w:r>
        <w:lastRenderedPageBreak/>
        <w:t>C</w:t>
      </w:r>
      <w:r w:rsidR="00627E56" w:rsidRPr="001B01D3">
        <w:t>linical Practice Log</w:t>
      </w:r>
      <w:bookmarkEnd w:id="52"/>
    </w:p>
    <w:p w14:paraId="3382A365" w14:textId="77777777" w:rsidR="00193510" w:rsidRDefault="00193510">
      <w:pPr>
        <w:ind w:firstLine="720"/>
        <w:rPr>
          <w:rFonts w:ascii="Calibri Light" w:hAnsi="Calibri Light" w:cs="Calibri Light"/>
          <w:b/>
          <w:sz w:val="22"/>
          <w:szCs w:val="22"/>
        </w:rPr>
      </w:pPr>
    </w:p>
    <w:p w14:paraId="7EA0D82B" w14:textId="77777777" w:rsidR="004D45DB" w:rsidRDefault="004D45DB" w:rsidP="004D45DB">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Please complete the following practice log to demonstrate you</w:t>
      </w:r>
      <w:r>
        <w:rPr>
          <w:rFonts w:ascii="Calibri Light" w:hAnsi="Calibri Light" w:cs="Calibri Light"/>
          <w:color w:val="002060"/>
          <w:sz w:val="20"/>
          <w:szCs w:val="20"/>
        </w:rPr>
        <w:t xml:space="preserve"> have completed the required </w:t>
      </w:r>
      <w:r w:rsidR="004F4582">
        <w:rPr>
          <w:rFonts w:ascii="Calibri Light" w:hAnsi="Calibri Light" w:cs="Calibri Light"/>
          <w:color w:val="002060"/>
          <w:sz w:val="20"/>
          <w:szCs w:val="20"/>
        </w:rPr>
        <w:t>S</w:t>
      </w:r>
      <w:r>
        <w:rPr>
          <w:rFonts w:ascii="Calibri Light" w:hAnsi="Calibri Light" w:cs="Calibri Light"/>
          <w:color w:val="002060"/>
          <w:sz w:val="20"/>
          <w:szCs w:val="20"/>
        </w:rPr>
        <w:t xml:space="preserve">upervised </w:t>
      </w:r>
      <w:r w:rsidR="004F4582">
        <w:rPr>
          <w:rFonts w:ascii="Calibri Light" w:hAnsi="Calibri Light" w:cs="Calibri Light"/>
          <w:color w:val="002060"/>
          <w:sz w:val="20"/>
          <w:szCs w:val="20"/>
        </w:rPr>
        <w:t>P</w:t>
      </w:r>
      <w:r>
        <w:rPr>
          <w:rFonts w:ascii="Calibri Light" w:hAnsi="Calibri Light" w:cs="Calibri Light"/>
          <w:color w:val="002060"/>
          <w:sz w:val="20"/>
          <w:szCs w:val="20"/>
        </w:rPr>
        <w:t>ractice hours</w:t>
      </w:r>
      <w:r w:rsidR="004F4582">
        <w:rPr>
          <w:rFonts w:ascii="Calibri Light" w:hAnsi="Calibri Light" w:cs="Calibri Light"/>
          <w:color w:val="002060"/>
          <w:sz w:val="20"/>
          <w:szCs w:val="20"/>
        </w:rPr>
        <w:t>.  These are detailed in the accompanying ‘Accredited Membership Requirements’ document.</w:t>
      </w:r>
    </w:p>
    <w:p w14:paraId="16A71CF4" w14:textId="77777777" w:rsidR="004D45DB" w:rsidRPr="00FB4E34" w:rsidRDefault="004D45DB" w:rsidP="004D45DB">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proofErr w:type="gramStart"/>
      <w:r>
        <w:rPr>
          <w:rFonts w:ascii="Calibri Light" w:hAnsi="Calibri Light" w:cs="Calibri Light"/>
          <w:color w:val="002060"/>
          <w:sz w:val="20"/>
          <w:szCs w:val="20"/>
        </w:rPr>
        <w:t>record</w:t>
      </w:r>
      <w:proofErr w:type="gramEnd"/>
    </w:p>
    <w:p w14:paraId="5C71F136" w14:textId="77777777" w:rsidR="004D45DB" w:rsidRDefault="004D45DB" w:rsidP="004D45DB">
      <w:pPr>
        <w:rPr>
          <w:rFonts w:ascii="Calibri Light" w:hAnsi="Calibri Light" w:cs="Calibri Light"/>
          <w:bCs/>
        </w:rPr>
      </w:pPr>
    </w:p>
    <w:p w14:paraId="62199465" w14:textId="77777777" w:rsidR="004D45DB" w:rsidRDefault="004D45DB" w:rsidP="004D45DB">
      <w:pPr>
        <w:rPr>
          <w:rFonts w:ascii="Calibri Light" w:hAnsi="Calibri Light" w:cs="Calibri Light"/>
          <w:b/>
          <w:sz w:val="22"/>
          <w:szCs w:val="22"/>
        </w:rPr>
      </w:pPr>
    </w:p>
    <w:tbl>
      <w:tblPr>
        <w:tblW w:w="0" w:type="auto"/>
        <w:jc w:val="center"/>
        <w:tblLayout w:type="fixed"/>
        <w:tblLook w:val="0000" w:firstRow="0" w:lastRow="0" w:firstColumn="0" w:lastColumn="0" w:noHBand="0" w:noVBand="0"/>
      </w:tblPr>
      <w:tblGrid>
        <w:gridCol w:w="1293"/>
        <w:gridCol w:w="4654"/>
        <w:gridCol w:w="1146"/>
        <w:gridCol w:w="1256"/>
        <w:gridCol w:w="1293"/>
        <w:gridCol w:w="4664"/>
      </w:tblGrid>
      <w:tr w:rsidR="00627E56" w14:paraId="2693D76D"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491072FA" w14:textId="77777777" w:rsidR="00627E56" w:rsidRDefault="00627E56" w:rsidP="00E122C3">
            <w:pPr>
              <w:jc w:val="center"/>
            </w:pPr>
            <w:r>
              <w:rPr>
                <w:rFonts w:ascii="Calibri Light" w:hAnsi="Calibri Light" w:cs="Calibri Light"/>
                <w:color w:val="0F243E"/>
                <w:sz w:val="22"/>
                <w:szCs w:val="22"/>
              </w:rPr>
              <w:t>Date</w:t>
            </w:r>
          </w:p>
          <w:p w14:paraId="12C122F0" w14:textId="77777777" w:rsidR="00627E56" w:rsidRDefault="00627E56" w:rsidP="00E122C3">
            <w:pPr>
              <w:jc w:val="center"/>
            </w:pPr>
            <w:r>
              <w:rPr>
                <w:rFonts w:ascii="Calibri Light" w:hAnsi="Calibri Light" w:cs="Calibri Light"/>
                <w:color w:val="0F243E"/>
                <w:sz w:val="22"/>
                <w:szCs w:val="22"/>
              </w:rPr>
              <w:t>case</w:t>
            </w:r>
          </w:p>
          <w:p w14:paraId="68EE1829" w14:textId="77777777" w:rsidR="00627E56" w:rsidRDefault="00627E56" w:rsidP="00E122C3">
            <w:pPr>
              <w:jc w:val="center"/>
            </w:pPr>
            <w:r>
              <w:rPr>
                <w:rFonts w:ascii="Calibri Light" w:hAnsi="Calibri Light" w:cs="Calibri Light"/>
                <w:color w:val="0F243E"/>
                <w:sz w:val="22"/>
                <w:szCs w:val="22"/>
              </w:rPr>
              <w:t>started</w:t>
            </w:r>
          </w:p>
        </w:tc>
        <w:tc>
          <w:tcPr>
            <w:tcW w:w="4654" w:type="dxa"/>
            <w:tcBorders>
              <w:top w:val="single" w:sz="4" w:space="0" w:color="000000"/>
              <w:left w:val="single" w:sz="4" w:space="0" w:color="000000"/>
              <w:bottom w:val="single" w:sz="4" w:space="0" w:color="000000"/>
            </w:tcBorders>
            <w:shd w:val="clear" w:color="auto" w:fill="auto"/>
          </w:tcPr>
          <w:p w14:paraId="77029E47" w14:textId="77777777" w:rsidR="00627E56" w:rsidRDefault="00627E56" w:rsidP="00E122C3">
            <w:pPr>
              <w:jc w:val="center"/>
            </w:pPr>
            <w:r>
              <w:rPr>
                <w:rFonts w:ascii="Calibri Light" w:hAnsi="Calibri Light" w:cs="Calibri Light"/>
                <w:color w:val="0F243E"/>
                <w:sz w:val="22"/>
                <w:szCs w:val="22"/>
              </w:rPr>
              <w:t>Presenting problem</w:t>
            </w:r>
          </w:p>
        </w:tc>
        <w:tc>
          <w:tcPr>
            <w:tcW w:w="1146" w:type="dxa"/>
            <w:tcBorders>
              <w:top w:val="single" w:sz="4" w:space="0" w:color="000000"/>
              <w:left w:val="single" w:sz="4" w:space="0" w:color="000000"/>
              <w:bottom w:val="single" w:sz="4" w:space="0" w:color="000000"/>
            </w:tcBorders>
            <w:shd w:val="clear" w:color="auto" w:fill="auto"/>
          </w:tcPr>
          <w:p w14:paraId="73698964" w14:textId="77777777" w:rsidR="00627E56" w:rsidRDefault="00627E56" w:rsidP="00E122C3">
            <w:pPr>
              <w:jc w:val="center"/>
            </w:pPr>
            <w:r>
              <w:rPr>
                <w:rFonts w:ascii="Calibri Light" w:hAnsi="Calibri Light" w:cs="Calibri Light"/>
                <w:color w:val="0F243E"/>
                <w:sz w:val="22"/>
                <w:szCs w:val="22"/>
              </w:rPr>
              <w:t>Individual</w:t>
            </w:r>
          </w:p>
          <w:p w14:paraId="7EAA0FC3" w14:textId="77777777" w:rsidR="00627E56" w:rsidRDefault="00627E56" w:rsidP="00E122C3">
            <w:pPr>
              <w:jc w:val="center"/>
            </w:pPr>
            <w:r>
              <w:rPr>
                <w:rFonts w:ascii="Calibri Light" w:hAnsi="Calibri Light" w:cs="Calibri Light"/>
                <w:color w:val="0F243E"/>
                <w:sz w:val="22"/>
                <w:szCs w:val="22"/>
              </w:rPr>
              <w:t>or couple</w:t>
            </w:r>
            <w:r w:rsidR="00E122C3">
              <w:rPr>
                <w:rFonts w:ascii="Calibri Light" w:hAnsi="Calibri Light" w:cs="Calibri Light"/>
                <w:color w:val="0F243E"/>
                <w:sz w:val="22"/>
                <w:szCs w:val="22"/>
              </w:rPr>
              <w:t>?</w:t>
            </w:r>
          </w:p>
        </w:tc>
        <w:tc>
          <w:tcPr>
            <w:tcW w:w="1256" w:type="dxa"/>
            <w:tcBorders>
              <w:top w:val="single" w:sz="4" w:space="0" w:color="000000"/>
              <w:left w:val="single" w:sz="4" w:space="0" w:color="000000"/>
              <w:bottom w:val="single" w:sz="4" w:space="0" w:color="000000"/>
            </w:tcBorders>
            <w:shd w:val="clear" w:color="auto" w:fill="auto"/>
          </w:tcPr>
          <w:p w14:paraId="69B6F7F5" w14:textId="77777777" w:rsidR="00627E56" w:rsidRDefault="00627E56" w:rsidP="00E122C3">
            <w:pPr>
              <w:jc w:val="center"/>
            </w:pPr>
            <w:r>
              <w:rPr>
                <w:rFonts w:ascii="Calibri Light" w:hAnsi="Calibri Light" w:cs="Calibri Light"/>
                <w:color w:val="0F243E"/>
                <w:sz w:val="22"/>
                <w:szCs w:val="22"/>
              </w:rPr>
              <w:t>How many</w:t>
            </w:r>
          </w:p>
          <w:p w14:paraId="09311DB9" w14:textId="77777777" w:rsidR="00627E56" w:rsidRDefault="00627E56" w:rsidP="00E122C3">
            <w:pPr>
              <w:jc w:val="center"/>
            </w:pPr>
            <w:r>
              <w:rPr>
                <w:rFonts w:ascii="Calibri Light" w:hAnsi="Calibri Light" w:cs="Calibri Light"/>
                <w:color w:val="0F243E"/>
                <w:sz w:val="22"/>
                <w:szCs w:val="22"/>
              </w:rPr>
              <w:t>sessions</w:t>
            </w:r>
          </w:p>
          <w:p w14:paraId="20C5E975" w14:textId="77777777" w:rsidR="00627E56" w:rsidRDefault="00627E56" w:rsidP="00E122C3">
            <w:pPr>
              <w:jc w:val="center"/>
            </w:pPr>
            <w:r>
              <w:rPr>
                <w:rFonts w:ascii="Calibri Light" w:hAnsi="Calibri Light" w:cs="Calibri Light"/>
                <w:color w:val="0F243E"/>
                <w:sz w:val="22"/>
                <w:szCs w:val="22"/>
              </w:rPr>
              <w:t>completed</w:t>
            </w:r>
          </w:p>
        </w:tc>
        <w:tc>
          <w:tcPr>
            <w:tcW w:w="1293" w:type="dxa"/>
            <w:tcBorders>
              <w:top w:val="single" w:sz="4" w:space="0" w:color="000000"/>
              <w:left w:val="single" w:sz="4" w:space="0" w:color="000000"/>
              <w:bottom w:val="single" w:sz="4" w:space="0" w:color="000000"/>
            </w:tcBorders>
            <w:shd w:val="clear" w:color="auto" w:fill="auto"/>
          </w:tcPr>
          <w:p w14:paraId="2D74C61F" w14:textId="77777777" w:rsidR="00627E56" w:rsidRDefault="00627E56" w:rsidP="00E122C3">
            <w:pPr>
              <w:jc w:val="center"/>
            </w:pPr>
            <w:r>
              <w:rPr>
                <w:rFonts w:ascii="Calibri Light" w:hAnsi="Calibri Light" w:cs="Calibri Light"/>
                <w:color w:val="0F243E"/>
                <w:sz w:val="22"/>
                <w:szCs w:val="22"/>
              </w:rPr>
              <w:t>End</w:t>
            </w:r>
          </w:p>
          <w:p w14:paraId="3C73EB66" w14:textId="77777777" w:rsidR="00627E56" w:rsidRDefault="00627E56" w:rsidP="00E122C3">
            <w:pPr>
              <w:jc w:val="center"/>
            </w:pPr>
            <w:r>
              <w:rPr>
                <w:rFonts w:ascii="Calibri Light" w:hAnsi="Calibri Light" w:cs="Calibri Light"/>
                <w:color w:val="0F243E"/>
                <w:sz w:val="22"/>
                <w:szCs w:val="22"/>
              </w:rPr>
              <w:t>date</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70DE9F48" w14:textId="77777777" w:rsidR="00627E56" w:rsidRDefault="00627E56" w:rsidP="00E122C3">
            <w:pPr>
              <w:jc w:val="center"/>
            </w:pPr>
            <w:r>
              <w:rPr>
                <w:rFonts w:ascii="Calibri Light" w:hAnsi="Calibri Light" w:cs="Calibri Light"/>
                <w:color w:val="0F243E"/>
                <w:sz w:val="22"/>
                <w:szCs w:val="22"/>
              </w:rPr>
              <w:t>Outcome</w:t>
            </w:r>
          </w:p>
        </w:tc>
      </w:tr>
      <w:tr w:rsidR="00627E56" w14:paraId="0DA123B1"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4C4CEA3D"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0895670"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38C1F859"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0C8FE7CE"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41004F19"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67C0C651" w14:textId="77777777" w:rsidR="00627E56" w:rsidRDefault="00627E56">
            <w:pPr>
              <w:snapToGrid w:val="0"/>
              <w:rPr>
                <w:rFonts w:ascii="Calibri Light" w:hAnsi="Calibri Light" w:cs="Calibri Light"/>
                <w:color w:val="0F243E"/>
                <w:sz w:val="22"/>
                <w:szCs w:val="22"/>
              </w:rPr>
            </w:pPr>
          </w:p>
        </w:tc>
      </w:tr>
      <w:tr w:rsidR="00627E56" w14:paraId="308D56CC"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797E50C6"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7B04FA47"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8C698B"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1A939487"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6AA258D8"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6FFBD3EC" w14:textId="77777777" w:rsidR="00627E56" w:rsidRDefault="00627E56">
            <w:pPr>
              <w:snapToGrid w:val="0"/>
              <w:rPr>
                <w:rFonts w:ascii="Calibri Light" w:hAnsi="Calibri Light" w:cs="Calibri Light"/>
                <w:color w:val="0F243E"/>
                <w:sz w:val="22"/>
                <w:szCs w:val="22"/>
              </w:rPr>
            </w:pPr>
          </w:p>
        </w:tc>
      </w:tr>
      <w:tr w:rsidR="00627E56" w14:paraId="30DCCCAD"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36AF6883"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4C529ED"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1C0157D6"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3691E7B2"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26770CE"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7CBEED82" w14:textId="77777777" w:rsidR="00627E56" w:rsidRDefault="00627E56">
            <w:pPr>
              <w:snapToGrid w:val="0"/>
              <w:rPr>
                <w:rFonts w:ascii="Calibri Light" w:hAnsi="Calibri Light" w:cs="Calibri Light"/>
                <w:color w:val="0F243E"/>
                <w:sz w:val="22"/>
                <w:szCs w:val="22"/>
              </w:rPr>
            </w:pPr>
          </w:p>
        </w:tc>
      </w:tr>
      <w:tr w:rsidR="00627E56" w14:paraId="6E36661F"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38645DC7"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135E58C4"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62EBF9A1"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0C6C2CD5"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709E88E4"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08C98E9" w14:textId="77777777" w:rsidR="00627E56" w:rsidRDefault="00627E56">
            <w:pPr>
              <w:snapToGrid w:val="0"/>
              <w:rPr>
                <w:rFonts w:ascii="Calibri Light" w:hAnsi="Calibri Light" w:cs="Calibri Light"/>
                <w:color w:val="0F243E"/>
                <w:sz w:val="22"/>
                <w:szCs w:val="22"/>
              </w:rPr>
            </w:pPr>
          </w:p>
        </w:tc>
      </w:tr>
      <w:tr w:rsidR="00627E56" w14:paraId="779F8E76"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7818863E"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44F69B9A"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F07D11E"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41508A3C"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43D6B1D6"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17DBC151" w14:textId="77777777" w:rsidR="00627E56" w:rsidRDefault="00627E56">
            <w:pPr>
              <w:snapToGrid w:val="0"/>
              <w:rPr>
                <w:rFonts w:ascii="Calibri Light" w:hAnsi="Calibri Light" w:cs="Calibri Light"/>
                <w:color w:val="0F243E"/>
                <w:sz w:val="22"/>
                <w:szCs w:val="22"/>
              </w:rPr>
            </w:pPr>
          </w:p>
        </w:tc>
      </w:tr>
      <w:tr w:rsidR="00627E56" w14:paraId="6F8BD81B"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2613E9C1"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1037B8A3"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687C6DE0"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B2F9378"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8E6DD4E"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7D3BEE8F" w14:textId="77777777" w:rsidR="00627E56" w:rsidRDefault="00627E56">
            <w:pPr>
              <w:snapToGrid w:val="0"/>
              <w:rPr>
                <w:rFonts w:ascii="Calibri Light" w:hAnsi="Calibri Light" w:cs="Calibri Light"/>
                <w:color w:val="0F243E"/>
                <w:sz w:val="22"/>
                <w:szCs w:val="22"/>
              </w:rPr>
            </w:pPr>
          </w:p>
        </w:tc>
      </w:tr>
      <w:tr w:rsidR="00627E56" w14:paraId="3B88899E"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69E2BB2B"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7C0D796"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0D142F6F"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4475AD14"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120C4E94"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42AFC42D" w14:textId="77777777" w:rsidR="00627E56" w:rsidRDefault="00627E56">
            <w:pPr>
              <w:snapToGrid w:val="0"/>
              <w:rPr>
                <w:rFonts w:ascii="Calibri Light" w:hAnsi="Calibri Light" w:cs="Calibri Light"/>
                <w:color w:val="0F243E"/>
                <w:sz w:val="22"/>
                <w:szCs w:val="22"/>
              </w:rPr>
            </w:pPr>
          </w:p>
        </w:tc>
      </w:tr>
      <w:tr w:rsidR="00627E56" w14:paraId="271CA723"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75FBE423"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2D3F0BEC"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75CF4315"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3CB648E9"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0C178E9E"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3C0395D3" w14:textId="77777777" w:rsidR="00627E56" w:rsidRDefault="00627E56">
            <w:pPr>
              <w:snapToGrid w:val="0"/>
              <w:rPr>
                <w:rFonts w:ascii="Calibri Light" w:hAnsi="Calibri Light" w:cs="Calibri Light"/>
                <w:color w:val="0F243E"/>
                <w:sz w:val="22"/>
                <w:szCs w:val="22"/>
              </w:rPr>
            </w:pPr>
          </w:p>
        </w:tc>
      </w:tr>
      <w:tr w:rsidR="00627E56" w14:paraId="3254BC2F" w14:textId="77777777" w:rsidTr="00E122C3">
        <w:trPr>
          <w:jc w:val="center"/>
        </w:trPr>
        <w:tc>
          <w:tcPr>
            <w:tcW w:w="1293" w:type="dxa"/>
            <w:tcBorders>
              <w:top w:val="single" w:sz="4" w:space="0" w:color="000000"/>
              <w:left w:val="single" w:sz="4" w:space="0" w:color="000000"/>
              <w:bottom w:val="single" w:sz="4" w:space="0" w:color="000000"/>
            </w:tcBorders>
            <w:shd w:val="clear" w:color="auto" w:fill="auto"/>
          </w:tcPr>
          <w:p w14:paraId="651E9592" w14:textId="77777777" w:rsidR="00627E56" w:rsidRDefault="00627E56">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269E314A" w14:textId="77777777" w:rsidR="00627E56" w:rsidRDefault="00627E56">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47341341" w14:textId="77777777" w:rsidR="00627E56" w:rsidRDefault="00627E56">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42EF2083" w14:textId="77777777" w:rsidR="00627E56" w:rsidRDefault="00627E56">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7B40C951" w14:textId="77777777" w:rsidR="00627E56" w:rsidRDefault="00627E56">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4B4D7232" w14:textId="77777777" w:rsidR="00627E56" w:rsidRDefault="00627E56">
            <w:pPr>
              <w:snapToGrid w:val="0"/>
              <w:rPr>
                <w:rFonts w:ascii="Calibri Light" w:hAnsi="Calibri Light" w:cs="Calibri Light"/>
                <w:color w:val="0F243E"/>
                <w:sz w:val="22"/>
                <w:szCs w:val="22"/>
              </w:rPr>
            </w:pPr>
          </w:p>
        </w:tc>
      </w:tr>
    </w:tbl>
    <w:p w14:paraId="2093CA67" w14:textId="77777777" w:rsidR="00627E56" w:rsidRDefault="00627E56">
      <w:pPr>
        <w:ind w:firstLine="720"/>
        <w:rPr>
          <w:rFonts w:ascii="Calibri Light" w:hAnsi="Calibri Light" w:cs="Calibri Light"/>
          <w:b/>
          <w:sz w:val="22"/>
          <w:szCs w:val="22"/>
        </w:rPr>
      </w:pPr>
    </w:p>
    <w:p w14:paraId="2503B197" w14:textId="77777777" w:rsidR="00627E56" w:rsidRDefault="00627E56">
      <w:pPr>
        <w:rPr>
          <w:rFonts w:ascii="Calibri Light" w:hAnsi="Calibri Light" w:cs="Calibri Light"/>
          <w:b/>
          <w:color w:val="0F243E"/>
          <w:sz w:val="22"/>
          <w:szCs w:val="22"/>
        </w:rPr>
      </w:pPr>
    </w:p>
    <w:p w14:paraId="0645D99A" w14:textId="77777777" w:rsidR="00627E56" w:rsidRDefault="00627E56">
      <w:pPr>
        <w:spacing w:line="360" w:lineRule="auto"/>
        <w:ind w:left="720"/>
      </w:pPr>
      <w:r>
        <w:rPr>
          <w:rFonts w:ascii="Calibri Light" w:hAnsi="Calibri Light" w:cs="Calibri Light"/>
          <w:sz w:val="22"/>
          <w:szCs w:val="22"/>
        </w:rPr>
        <w:t xml:space="preserve">Supervisor Name:      </w:t>
      </w:r>
    </w:p>
    <w:p w14:paraId="318D8FEE" w14:textId="77777777" w:rsidR="00627E56" w:rsidRDefault="00627E56">
      <w:pPr>
        <w:spacing w:line="360" w:lineRule="auto"/>
        <w:ind w:left="720"/>
      </w:pPr>
      <w:r>
        <w:rPr>
          <w:rFonts w:ascii="Calibri Light" w:hAnsi="Calibri Light" w:cs="Calibri Light"/>
          <w:sz w:val="22"/>
          <w:szCs w:val="22"/>
        </w:rPr>
        <w:t xml:space="preserve">Supervisor Signature:   </w:t>
      </w:r>
    </w:p>
    <w:p w14:paraId="02864224" w14:textId="77777777" w:rsidR="00627E56" w:rsidRDefault="00627E56">
      <w:pPr>
        <w:spacing w:line="360" w:lineRule="auto"/>
        <w:ind w:left="720"/>
        <w:rPr>
          <w:rFonts w:ascii="Calibri Light" w:hAnsi="Calibri Light" w:cs="Calibri Light"/>
          <w:sz w:val="22"/>
          <w:szCs w:val="22"/>
        </w:rPr>
      </w:pPr>
      <w:r>
        <w:rPr>
          <w:rFonts w:ascii="Calibri Light" w:hAnsi="Calibri Light" w:cs="Calibri Light"/>
          <w:sz w:val="22"/>
          <w:szCs w:val="22"/>
        </w:rPr>
        <w:t xml:space="preserve">Date:  </w:t>
      </w:r>
    </w:p>
    <w:p w14:paraId="38288749" w14:textId="77777777" w:rsidR="001B01D3" w:rsidRDefault="001B01D3">
      <w:pPr>
        <w:spacing w:line="360" w:lineRule="auto"/>
        <w:ind w:left="720"/>
        <w:rPr>
          <w:rFonts w:ascii="Calibri Light" w:hAnsi="Calibri Light" w:cs="Calibri Light"/>
          <w:sz w:val="22"/>
          <w:szCs w:val="22"/>
        </w:rPr>
      </w:pPr>
    </w:p>
    <w:p w14:paraId="20BD9A1A" w14:textId="77777777" w:rsidR="001B01D3" w:rsidRDefault="001B01D3">
      <w:pPr>
        <w:spacing w:line="360" w:lineRule="auto"/>
        <w:ind w:left="720"/>
        <w:rPr>
          <w:rFonts w:ascii="Calibri Light" w:hAnsi="Calibri Light" w:cs="Calibri Light"/>
          <w:sz w:val="22"/>
          <w:szCs w:val="22"/>
        </w:rPr>
      </w:pPr>
    </w:p>
    <w:p w14:paraId="0C136CF1" w14:textId="77777777" w:rsidR="001B01D3" w:rsidRDefault="001B01D3">
      <w:pPr>
        <w:spacing w:line="360" w:lineRule="auto"/>
        <w:ind w:left="720"/>
        <w:rPr>
          <w:rFonts w:ascii="Calibri Light" w:hAnsi="Calibri Light" w:cs="Calibri Light"/>
          <w:sz w:val="22"/>
          <w:szCs w:val="22"/>
        </w:rPr>
      </w:pPr>
    </w:p>
    <w:p w14:paraId="0A392C6A" w14:textId="77777777" w:rsidR="001B01D3" w:rsidRDefault="001B01D3">
      <w:pPr>
        <w:spacing w:line="360" w:lineRule="auto"/>
        <w:ind w:left="720"/>
        <w:rPr>
          <w:rFonts w:ascii="Calibri Light" w:hAnsi="Calibri Light" w:cs="Calibri Light"/>
          <w:sz w:val="22"/>
          <w:szCs w:val="22"/>
        </w:rPr>
      </w:pPr>
    </w:p>
    <w:p w14:paraId="290583F9" w14:textId="77777777" w:rsidR="001B01D3" w:rsidRDefault="001B01D3">
      <w:pPr>
        <w:spacing w:line="360" w:lineRule="auto"/>
        <w:ind w:left="720"/>
        <w:rPr>
          <w:rFonts w:ascii="Calibri Light" w:hAnsi="Calibri Light" w:cs="Calibri Light"/>
          <w:sz w:val="22"/>
          <w:szCs w:val="22"/>
        </w:rPr>
      </w:pPr>
    </w:p>
    <w:p w14:paraId="4F9D66E0" w14:textId="77777777" w:rsidR="00627E56" w:rsidRDefault="00627E56" w:rsidP="001B01D3">
      <w:pPr>
        <w:pStyle w:val="TOCHeading"/>
        <w:numPr>
          <w:ilvl w:val="0"/>
          <w:numId w:val="2"/>
        </w:numPr>
        <w:tabs>
          <w:tab w:val="clear" w:pos="0"/>
        </w:tabs>
      </w:pPr>
      <w:bookmarkStart w:id="53" w:name="_Toc43392629"/>
      <w:r w:rsidRPr="001B01D3">
        <w:lastRenderedPageBreak/>
        <w:t>Supervision Log</w:t>
      </w:r>
      <w:bookmarkEnd w:id="53"/>
      <w:r w:rsidRPr="001B01D3">
        <w:t xml:space="preserve"> </w:t>
      </w:r>
    </w:p>
    <w:p w14:paraId="052C4CA7" w14:textId="77777777" w:rsidR="004D45DB" w:rsidRDefault="004D45DB" w:rsidP="004D45DB">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w:t>
      </w:r>
      <w:r>
        <w:rPr>
          <w:rFonts w:ascii="Calibri Light" w:hAnsi="Calibri Light" w:cs="Calibri Light"/>
          <w:color w:val="002060"/>
          <w:sz w:val="20"/>
          <w:szCs w:val="20"/>
        </w:rPr>
        <w:t>supervisor</w:t>
      </w:r>
      <w:r w:rsidRPr="00FB4E34">
        <w:rPr>
          <w:rFonts w:ascii="Calibri Light" w:hAnsi="Calibri Light" w:cs="Calibri Light"/>
          <w:color w:val="002060"/>
          <w:sz w:val="20"/>
          <w:szCs w:val="20"/>
        </w:rPr>
        <w:t xml:space="preserve"> log to demonstrate you</w:t>
      </w:r>
      <w:r>
        <w:rPr>
          <w:rFonts w:ascii="Calibri Light" w:hAnsi="Calibri Light" w:cs="Calibri Light"/>
          <w:color w:val="002060"/>
          <w:sz w:val="20"/>
          <w:szCs w:val="20"/>
        </w:rPr>
        <w:t xml:space="preserve"> have had the required supervision</w:t>
      </w:r>
      <w:r w:rsidR="004F4582">
        <w:rPr>
          <w:rFonts w:ascii="Calibri Light" w:hAnsi="Calibri Light" w:cs="Calibri Light"/>
          <w:color w:val="002060"/>
          <w:sz w:val="20"/>
          <w:szCs w:val="20"/>
        </w:rPr>
        <w:t xml:space="preserve"> as outlined in the ‘Accredited Membership Requirements’ document.</w:t>
      </w:r>
    </w:p>
    <w:p w14:paraId="0A9ED90C" w14:textId="77777777" w:rsidR="004D45DB" w:rsidRPr="00FB4E34" w:rsidRDefault="004D45DB" w:rsidP="004D45DB">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proofErr w:type="gramStart"/>
      <w:r>
        <w:rPr>
          <w:rFonts w:ascii="Calibri Light" w:hAnsi="Calibri Light" w:cs="Calibri Light"/>
          <w:color w:val="002060"/>
          <w:sz w:val="20"/>
          <w:szCs w:val="20"/>
        </w:rPr>
        <w:t>record</w:t>
      </w:r>
      <w:proofErr w:type="gramEnd"/>
    </w:p>
    <w:p w14:paraId="0A6959E7" w14:textId="77777777" w:rsidR="00627E56" w:rsidRPr="00627E56" w:rsidRDefault="00627E56">
      <w:pPr>
        <w:spacing w:line="360" w:lineRule="auto"/>
        <w:ind w:left="720"/>
        <w:rPr>
          <w:rFonts w:ascii="Calibri Light" w:hAnsi="Calibri Light" w:cs="Calibri Light"/>
          <w:bCs/>
        </w:rPr>
      </w:pPr>
      <w:r w:rsidRPr="00627E56">
        <w:rPr>
          <w:rFonts w:ascii="Calibri Light" w:hAnsi="Calibri Light" w:cs="Calibri Light"/>
          <w:bCs/>
        </w:rPr>
        <w:t xml:space="preserve"> </w:t>
      </w:r>
    </w:p>
    <w:tbl>
      <w:tblPr>
        <w:tblW w:w="0" w:type="auto"/>
        <w:tblInd w:w="812" w:type="dxa"/>
        <w:tblLayout w:type="fixed"/>
        <w:tblLook w:val="0000" w:firstRow="0" w:lastRow="0" w:firstColumn="0" w:lastColumn="0" w:noHBand="0" w:noVBand="0"/>
      </w:tblPr>
      <w:tblGrid>
        <w:gridCol w:w="851"/>
        <w:gridCol w:w="3260"/>
        <w:gridCol w:w="2268"/>
        <w:gridCol w:w="7381"/>
      </w:tblGrid>
      <w:tr w:rsidR="00627E56" w14:paraId="585951A8" w14:textId="77777777">
        <w:tc>
          <w:tcPr>
            <w:tcW w:w="851" w:type="dxa"/>
            <w:tcBorders>
              <w:top w:val="single" w:sz="4" w:space="0" w:color="000000"/>
              <w:left w:val="single" w:sz="4" w:space="0" w:color="000000"/>
              <w:bottom w:val="single" w:sz="4" w:space="0" w:color="000000"/>
            </w:tcBorders>
            <w:shd w:val="clear" w:color="auto" w:fill="auto"/>
          </w:tcPr>
          <w:p w14:paraId="5F3F821A" w14:textId="77777777" w:rsidR="00627E56" w:rsidRDefault="00627E56" w:rsidP="00E122C3">
            <w:pPr>
              <w:jc w:val="center"/>
            </w:pPr>
            <w:r>
              <w:rPr>
                <w:rFonts w:ascii="Calibri Light" w:hAnsi="Calibri Light" w:cs="Calibri Light"/>
                <w:sz w:val="22"/>
                <w:szCs w:val="22"/>
              </w:rPr>
              <w:t>Date</w:t>
            </w:r>
          </w:p>
        </w:tc>
        <w:tc>
          <w:tcPr>
            <w:tcW w:w="3260" w:type="dxa"/>
            <w:tcBorders>
              <w:top w:val="single" w:sz="4" w:space="0" w:color="000000"/>
              <w:left w:val="single" w:sz="4" w:space="0" w:color="000000"/>
              <w:bottom w:val="single" w:sz="4" w:space="0" w:color="000000"/>
            </w:tcBorders>
            <w:shd w:val="clear" w:color="auto" w:fill="auto"/>
          </w:tcPr>
          <w:p w14:paraId="5E501576" w14:textId="77777777" w:rsidR="00627E56" w:rsidRDefault="00627E56" w:rsidP="00E122C3">
            <w:pPr>
              <w:jc w:val="center"/>
            </w:pPr>
            <w:r>
              <w:rPr>
                <w:rFonts w:ascii="Calibri Light" w:hAnsi="Calibri Light" w:cs="Calibri Light"/>
                <w:sz w:val="22"/>
                <w:szCs w:val="22"/>
              </w:rPr>
              <w:t>Group or individual supervision</w:t>
            </w:r>
          </w:p>
        </w:tc>
        <w:tc>
          <w:tcPr>
            <w:tcW w:w="2268" w:type="dxa"/>
            <w:tcBorders>
              <w:top w:val="single" w:sz="4" w:space="0" w:color="000000"/>
              <w:left w:val="single" w:sz="4" w:space="0" w:color="000000"/>
              <w:bottom w:val="single" w:sz="4" w:space="0" w:color="000000"/>
            </w:tcBorders>
            <w:shd w:val="clear" w:color="auto" w:fill="auto"/>
          </w:tcPr>
          <w:p w14:paraId="5D95B96D" w14:textId="77777777" w:rsidR="00627E56" w:rsidRDefault="00627E56" w:rsidP="00E122C3">
            <w:pPr>
              <w:jc w:val="center"/>
            </w:pPr>
            <w:r>
              <w:rPr>
                <w:rFonts w:ascii="Calibri Light" w:hAnsi="Calibri Light" w:cs="Calibri Light"/>
                <w:sz w:val="22"/>
                <w:szCs w:val="22"/>
              </w:rPr>
              <w:t>Duration of session</w:t>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291E35A2" w14:textId="77777777" w:rsidR="00627E56" w:rsidRDefault="00627E56" w:rsidP="00E122C3">
            <w:pPr>
              <w:jc w:val="center"/>
            </w:pPr>
            <w:r>
              <w:rPr>
                <w:rFonts w:ascii="Calibri Light" w:hAnsi="Calibri Light" w:cs="Calibri Light"/>
                <w:sz w:val="22"/>
                <w:szCs w:val="22"/>
              </w:rPr>
              <w:t>Content</w:t>
            </w:r>
          </w:p>
        </w:tc>
      </w:tr>
      <w:tr w:rsidR="00627E56" w14:paraId="68F21D90" w14:textId="77777777">
        <w:tc>
          <w:tcPr>
            <w:tcW w:w="851" w:type="dxa"/>
            <w:tcBorders>
              <w:top w:val="single" w:sz="4" w:space="0" w:color="000000"/>
              <w:left w:val="single" w:sz="4" w:space="0" w:color="000000"/>
              <w:bottom w:val="single" w:sz="4" w:space="0" w:color="000000"/>
            </w:tcBorders>
            <w:shd w:val="clear" w:color="auto" w:fill="auto"/>
          </w:tcPr>
          <w:p w14:paraId="13C326F3"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4853B841"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50125231"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5A25747A" w14:textId="77777777" w:rsidR="00627E56" w:rsidRDefault="00627E56">
            <w:pPr>
              <w:snapToGrid w:val="0"/>
              <w:rPr>
                <w:rFonts w:ascii="Calibri Light" w:hAnsi="Calibri Light" w:cs="Calibri Light"/>
                <w:sz w:val="22"/>
                <w:szCs w:val="22"/>
              </w:rPr>
            </w:pPr>
          </w:p>
        </w:tc>
      </w:tr>
      <w:tr w:rsidR="00627E56" w14:paraId="09B8D95D" w14:textId="77777777">
        <w:tc>
          <w:tcPr>
            <w:tcW w:w="851" w:type="dxa"/>
            <w:tcBorders>
              <w:top w:val="single" w:sz="4" w:space="0" w:color="000000"/>
              <w:left w:val="single" w:sz="4" w:space="0" w:color="000000"/>
              <w:bottom w:val="single" w:sz="4" w:space="0" w:color="000000"/>
            </w:tcBorders>
            <w:shd w:val="clear" w:color="auto" w:fill="auto"/>
          </w:tcPr>
          <w:p w14:paraId="78BEFD2A"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27A76422"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49206A88"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7B7A70C" w14:textId="77777777" w:rsidR="00627E56" w:rsidRDefault="00627E56">
            <w:pPr>
              <w:snapToGrid w:val="0"/>
              <w:rPr>
                <w:rFonts w:ascii="Calibri Light" w:hAnsi="Calibri Light" w:cs="Calibri Light"/>
                <w:sz w:val="22"/>
                <w:szCs w:val="22"/>
              </w:rPr>
            </w:pPr>
          </w:p>
        </w:tc>
      </w:tr>
      <w:tr w:rsidR="00627E56" w14:paraId="71887C79" w14:textId="77777777">
        <w:tc>
          <w:tcPr>
            <w:tcW w:w="851" w:type="dxa"/>
            <w:tcBorders>
              <w:top w:val="single" w:sz="4" w:space="0" w:color="000000"/>
              <w:left w:val="single" w:sz="4" w:space="0" w:color="000000"/>
              <w:bottom w:val="single" w:sz="4" w:space="0" w:color="000000"/>
            </w:tcBorders>
            <w:shd w:val="clear" w:color="auto" w:fill="auto"/>
          </w:tcPr>
          <w:p w14:paraId="3B7FD67C"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38D6B9B6"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22F860BB"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98536F5" w14:textId="77777777" w:rsidR="00627E56" w:rsidRDefault="00627E56">
            <w:pPr>
              <w:snapToGrid w:val="0"/>
              <w:rPr>
                <w:rFonts w:ascii="Calibri Light" w:hAnsi="Calibri Light" w:cs="Calibri Light"/>
                <w:sz w:val="22"/>
                <w:szCs w:val="22"/>
              </w:rPr>
            </w:pPr>
          </w:p>
        </w:tc>
      </w:tr>
      <w:tr w:rsidR="00627E56" w14:paraId="7BC1BAF2" w14:textId="77777777">
        <w:tc>
          <w:tcPr>
            <w:tcW w:w="851" w:type="dxa"/>
            <w:tcBorders>
              <w:top w:val="single" w:sz="4" w:space="0" w:color="000000"/>
              <w:left w:val="single" w:sz="4" w:space="0" w:color="000000"/>
              <w:bottom w:val="single" w:sz="4" w:space="0" w:color="000000"/>
            </w:tcBorders>
            <w:shd w:val="clear" w:color="auto" w:fill="auto"/>
          </w:tcPr>
          <w:p w14:paraId="61C988F9"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3B22BB7D"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17B246DD"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BF89DA3" w14:textId="77777777" w:rsidR="00627E56" w:rsidRDefault="00627E56">
            <w:pPr>
              <w:snapToGrid w:val="0"/>
              <w:rPr>
                <w:rFonts w:ascii="Calibri Light" w:hAnsi="Calibri Light" w:cs="Calibri Light"/>
                <w:sz w:val="22"/>
                <w:szCs w:val="22"/>
              </w:rPr>
            </w:pPr>
          </w:p>
        </w:tc>
      </w:tr>
      <w:tr w:rsidR="00627E56" w14:paraId="5C3E0E74" w14:textId="77777777">
        <w:tc>
          <w:tcPr>
            <w:tcW w:w="851" w:type="dxa"/>
            <w:tcBorders>
              <w:top w:val="single" w:sz="4" w:space="0" w:color="000000"/>
              <w:left w:val="single" w:sz="4" w:space="0" w:color="000000"/>
              <w:bottom w:val="single" w:sz="4" w:space="0" w:color="000000"/>
            </w:tcBorders>
            <w:shd w:val="clear" w:color="auto" w:fill="auto"/>
          </w:tcPr>
          <w:p w14:paraId="66A1FAB9"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76BB753C"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513DA1E0"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75CAC6F5" w14:textId="77777777" w:rsidR="00627E56" w:rsidRDefault="00627E56">
            <w:pPr>
              <w:snapToGrid w:val="0"/>
              <w:rPr>
                <w:rFonts w:ascii="Calibri Light" w:hAnsi="Calibri Light" w:cs="Calibri Light"/>
                <w:sz w:val="22"/>
                <w:szCs w:val="22"/>
              </w:rPr>
            </w:pPr>
          </w:p>
        </w:tc>
      </w:tr>
      <w:tr w:rsidR="00627E56" w14:paraId="66060428" w14:textId="77777777">
        <w:tc>
          <w:tcPr>
            <w:tcW w:w="851" w:type="dxa"/>
            <w:tcBorders>
              <w:top w:val="single" w:sz="4" w:space="0" w:color="000000"/>
              <w:left w:val="single" w:sz="4" w:space="0" w:color="000000"/>
              <w:bottom w:val="single" w:sz="4" w:space="0" w:color="000000"/>
            </w:tcBorders>
            <w:shd w:val="clear" w:color="auto" w:fill="auto"/>
          </w:tcPr>
          <w:p w14:paraId="1D0656FE"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7B37605A"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394798F2"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3889A505" w14:textId="77777777" w:rsidR="00627E56" w:rsidRDefault="00627E56">
            <w:pPr>
              <w:snapToGrid w:val="0"/>
              <w:rPr>
                <w:rFonts w:ascii="Calibri Light" w:hAnsi="Calibri Light" w:cs="Calibri Light"/>
                <w:sz w:val="22"/>
                <w:szCs w:val="22"/>
              </w:rPr>
            </w:pPr>
          </w:p>
        </w:tc>
      </w:tr>
      <w:tr w:rsidR="00627E56" w14:paraId="29079D35" w14:textId="77777777">
        <w:tc>
          <w:tcPr>
            <w:tcW w:w="851" w:type="dxa"/>
            <w:tcBorders>
              <w:top w:val="single" w:sz="4" w:space="0" w:color="000000"/>
              <w:left w:val="single" w:sz="4" w:space="0" w:color="000000"/>
              <w:bottom w:val="single" w:sz="4" w:space="0" w:color="000000"/>
            </w:tcBorders>
            <w:shd w:val="clear" w:color="auto" w:fill="auto"/>
          </w:tcPr>
          <w:p w14:paraId="17686DC7"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53BD644D"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1A3FAC43"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2BBD94B2" w14:textId="77777777" w:rsidR="00627E56" w:rsidRDefault="00627E56">
            <w:pPr>
              <w:snapToGrid w:val="0"/>
              <w:rPr>
                <w:rFonts w:ascii="Calibri Light" w:hAnsi="Calibri Light" w:cs="Calibri Light"/>
                <w:sz w:val="22"/>
                <w:szCs w:val="22"/>
              </w:rPr>
            </w:pPr>
          </w:p>
        </w:tc>
      </w:tr>
      <w:tr w:rsidR="00627E56" w14:paraId="5854DE7F" w14:textId="77777777">
        <w:tc>
          <w:tcPr>
            <w:tcW w:w="851" w:type="dxa"/>
            <w:tcBorders>
              <w:top w:val="single" w:sz="4" w:space="0" w:color="000000"/>
              <w:left w:val="single" w:sz="4" w:space="0" w:color="000000"/>
              <w:bottom w:val="single" w:sz="4" w:space="0" w:color="000000"/>
            </w:tcBorders>
            <w:shd w:val="clear" w:color="auto" w:fill="auto"/>
          </w:tcPr>
          <w:p w14:paraId="2CA7ADD4"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314EE24A"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76614669"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57590049" w14:textId="77777777" w:rsidR="00627E56" w:rsidRDefault="00627E56">
            <w:pPr>
              <w:snapToGrid w:val="0"/>
              <w:rPr>
                <w:rFonts w:ascii="Calibri Light" w:hAnsi="Calibri Light" w:cs="Calibri Light"/>
                <w:sz w:val="22"/>
                <w:szCs w:val="22"/>
              </w:rPr>
            </w:pPr>
          </w:p>
        </w:tc>
      </w:tr>
      <w:tr w:rsidR="00627E56" w14:paraId="0C5B615A" w14:textId="77777777">
        <w:tc>
          <w:tcPr>
            <w:tcW w:w="851" w:type="dxa"/>
            <w:tcBorders>
              <w:top w:val="single" w:sz="4" w:space="0" w:color="000000"/>
              <w:left w:val="single" w:sz="4" w:space="0" w:color="000000"/>
              <w:bottom w:val="single" w:sz="4" w:space="0" w:color="000000"/>
            </w:tcBorders>
            <w:shd w:val="clear" w:color="auto" w:fill="auto"/>
          </w:tcPr>
          <w:p w14:paraId="792F1AA2"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1A499DFC"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5E7E3C41"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03F828E4" w14:textId="77777777" w:rsidR="00627E56" w:rsidRDefault="00627E56">
            <w:pPr>
              <w:snapToGrid w:val="0"/>
              <w:rPr>
                <w:rFonts w:ascii="Calibri Light" w:hAnsi="Calibri Light" w:cs="Calibri Light"/>
                <w:sz w:val="22"/>
                <w:szCs w:val="22"/>
              </w:rPr>
            </w:pPr>
          </w:p>
        </w:tc>
      </w:tr>
      <w:tr w:rsidR="00627E56" w14:paraId="2AC57CB0" w14:textId="77777777">
        <w:tc>
          <w:tcPr>
            <w:tcW w:w="851" w:type="dxa"/>
            <w:tcBorders>
              <w:top w:val="single" w:sz="4" w:space="0" w:color="000000"/>
              <w:left w:val="single" w:sz="4" w:space="0" w:color="000000"/>
              <w:bottom w:val="single" w:sz="4" w:space="0" w:color="000000"/>
            </w:tcBorders>
            <w:shd w:val="clear" w:color="auto" w:fill="auto"/>
          </w:tcPr>
          <w:p w14:paraId="5186B13D"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6C57C439"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3D404BC9"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1319B8A" w14:textId="77777777" w:rsidR="00627E56" w:rsidRDefault="00627E56">
            <w:pPr>
              <w:snapToGrid w:val="0"/>
              <w:rPr>
                <w:rFonts w:ascii="Calibri Light" w:hAnsi="Calibri Light" w:cs="Calibri Light"/>
                <w:sz w:val="22"/>
                <w:szCs w:val="22"/>
              </w:rPr>
            </w:pPr>
          </w:p>
        </w:tc>
      </w:tr>
      <w:tr w:rsidR="00627E56" w14:paraId="31A560F4" w14:textId="77777777">
        <w:tc>
          <w:tcPr>
            <w:tcW w:w="851" w:type="dxa"/>
            <w:tcBorders>
              <w:top w:val="single" w:sz="4" w:space="0" w:color="000000"/>
              <w:left w:val="single" w:sz="4" w:space="0" w:color="000000"/>
              <w:bottom w:val="single" w:sz="4" w:space="0" w:color="000000"/>
            </w:tcBorders>
            <w:shd w:val="clear" w:color="auto" w:fill="auto"/>
          </w:tcPr>
          <w:p w14:paraId="70DF735C"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3A413BF6" w14:textId="77777777" w:rsidR="00627E56" w:rsidRDefault="00627E56">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33D28B4B" w14:textId="77777777" w:rsidR="00627E56" w:rsidRDefault="00627E56">
            <w:pPr>
              <w:snapToGrid w:val="0"/>
              <w:rPr>
                <w:rFonts w:ascii="Calibri Light" w:hAnsi="Calibri Light" w:cs="Calibri Light"/>
                <w:sz w:val="22"/>
                <w:szCs w:val="22"/>
              </w:rPr>
            </w:pP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37EFA3E3" w14:textId="77777777" w:rsidR="00627E56" w:rsidRDefault="00627E56">
            <w:pPr>
              <w:snapToGrid w:val="0"/>
              <w:rPr>
                <w:rFonts w:ascii="Calibri Light" w:hAnsi="Calibri Light" w:cs="Calibri Light"/>
                <w:sz w:val="22"/>
                <w:szCs w:val="22"/>
              </w:rPr>
            </w:pPr>
          </w:p>
        </w:tc>
      </w:tr>
    </w:tbl>
    <w:p w14:paraId="41C6AC2A" w14:textId="77777777" w:rsidR="00627E56" w:rsidRDefault="00627E56">
      <w:pPr>
        <w:rPr>
          <w:rFonts w:ascii="Calibri Light" w:hAnsi="Calibri Light" w:cs="Calibri Light"/>
          <w:sz w:val="22"/>
          <w:szCs w:val="22"/>
        </w:rPr>
      </w:pPr>
    </w:p>
    <w:p w14:paraId="6F0E8080" w14:textId="77777777" w:rsidR="00627E56" w:rsidRDefault="00627E56">
      <w:pPr>
        <w:spacing w:line="360" w:lineRule="auto"/>
        <w:ind w:left="720"/>
      </w:pPr>
      <w:r>
        <w:rPr>
          <w:rFonts w:ascii="Calibri Light" w:hAnsi="Calibri Light" w:cs="Calibri Light"/>
        </w:rPr>
        <w:t xml:space="preserve">Supervisor name and signature:  </w:t>
      </w:r>
    </w:p>
    <w:p w14:paraId="18B51939" w14:textId="77777777" w:rsidR="00627E56" w:rsidRDefault="00627E56">
      <w:pPr>
        <w:spacing w:line="360" w:lineRule="auto"/>
        <w:ind w:left="720"/>
      </w:pPr>
      <w:r>
        <w:rPr>
          <w:rFonts w:ascii="Calibri Light" w:hAnsi="Calibri Light" w:cs="Calibri Light"/>
        </w:rPr>
        <w:t xml:space="preserve">Date:  </w:t>
      </w:r>
    </w:p>
    <w:p w14:paraId="2DC44586" w14:textId="77777777" w:rsidR="00627E56" w:rsidRDefault="00627E56">
      <w:pPr>
        <w:spacing w:line="360" w:lineRule="auto"/>
        <w:ind w:left="720"/>
        <w:rPr>
          <w:rFonts w:ascii="Calibri Light" w:hAnsi="Calibri Light" w:cs="Calibri Light"/>
        </w:rPr>
      </w:pPr>
    </w:p>
    <w:p w14:paraId="4FFCBC07" w14:textId="77777777" w:rsidR="00627E56" w:rsidRDefault="00627E56">
      <w:pPr>
        <w:spacing w:line="360" w:lineRule="auto"/>
        <w:ind w:left="720"/>
        <w:rPr>
          <w:rFonts w:ascii="Calibri Light" w:hAnsi="Calibri Light" w:cs="Calibri Light"/>
        </w:rPr>
      </w:pPr>
    </w:p>
    <w:p w14:paraId="1728B4D0" w14:textId="77777777" w:rsidR="00627E56" w:rsidRDefault="00627E56">
      <w:pPr>
        <w:spacing w:line="360" w:lineRule="auto"/>
        <w:ind w:left="720"/>
        <w:rPr>
          <w:rFonts w:ascii="Calibri Light" w:hAnsi="Calibri Light" w:cs="Calibri Light"/>
        </w:rPr>
      </w:pPr>
    </w:p>
    <w:p w14:paraId="34959D4B" w14:textId="77777777" w:rsidR="00627E56" w:rsidRDefault="00627E56">
      <w:pPr>
        <w:spacing w:line="360" w:lineRule="auto"/>
        <w:ind w:left="720"/>
        <w:rPr>
          <w:rFonts w:ascii="Calibri Light" w:hAnsi="Calibri Light" w:cs="Calibri Light"/>
        </w:rPr>
      </w:pPr>
    </w:p>
    <w:p w14:paraId="7BD58BA2" w14:textId="77777777" w:rsidR="00627E56" w:rsidRDefault="00627E56">
      <w:pPr>
        <w:spacing w:line="360" w:lineRule="auto"/>
        <w:ind w:left="720"/>
        <w:rPr>
          <w:rFonts w:ascii="Calibri Light" w:hAnsi="Calibri Light" w:cs="Calibri Light"/>
        </w:rPr>
      </w:pPr>
    </w:p>
    <w:p w14:paraId="4357A966" w14:textId="77777777" w:rsidR="00627E56" w:rsidRDefault="00627E56">
      <w:pPr>
        <w:spacing w:line="360" w:lineRule="auto"/>
        <w:ind w:left="720"/>
        <w:rPr>
          <w:rFonts w:ascii="Calibri Light" w:hAnsi="Calibri Light" w:cs="Calibri Light"/>
        </w:rPr>
      </w:pPr>
    </w:p>
    <w:p w14:paraId="44690661" w14:textId="77777777" w:rsidR="00627E56" w:rsidRDefault="00627E56">
      <w:pPr>
        <w:spacing w:line="360" w:lineRule="auto"/>
        <w:ind w:left="720"/>
        <w:rPr>
          <w:rFonts w:ascii="Calibri Light" w:hAnsi="Calibri Light" w:cs="Calibri Light"/>
        </w:rPr>
      </w:pPr>
    </w:p>
    <w:p w14:paraId="74539910" w14:textId="77777777" w:rsidR="00627E56" w:rsidRDefault="00627E56">
      <w:pPr>
        <w:spacing w:line="360" w:lineRule="auto"/>
        <w:ind w:left="720"/>
        <w:rPr>
          <w:rFonts w:ascii="Calibri Light" w:hAnsi="Calibri Light" w:cs="Calibri Light"/>
        </w:rPr>
      </w:pPr>
    </w:p>
    <w:p w14:paraId="70800F5F" w14:textId="77777777" w:rsidR="00627E56" w:rsidRDefault="00193510" w:rsidP="001B01D3">
      <w:pPr>
        <w:pStyle w:val="TOCHeading"/>
        <w:numPr>
          <w:ilvl w:val="0"/>
          <w:numId w:val="2"/>
        </w:numPr>
        <w:tabs>
          <w:tab w:val="clear" w:pos="0"/>
        </w:tabs>
      </w:pPr>
      <w:bookmarkStart w:id="54" w:name="_Toc43392630"/>
      <w:r w:rsidRPr="001B01D3">
        <w:lastRenderedPageBreak/>
        <w:t>Continuing Professional Development (</w:t>
      </w:r>
      <w:r w:rsidR="00627E56" w:rsidRPr="001B01D3">
        <w:t>CPD</w:t>
      </w:r>
      <w:r w:rsidRPr="001B01D3">
        <w:t>)</w:t>
      </w:r>
      <w:r w:rsidR="00627E56" w:rsidRPr="001B01D3">
        <w:t xml:space="preserve"> Log</w:t>
      </w:r>
      <w:bookmarkEnd w:id="54"/>
      <w:r w:rsidR="00627E56" w:rsidRPr="001B01D3">
        <w:t xml:space="preserve"> </w:t>
      </w:r>
    </w:p>
    <w:p w14:paraId="591C4A22" w14:textId="77777777" w:rsidR="004D45DB" w:rsidRDefault="004D45DB" w:rsidP="004D45DB">
      <w:pPr>
        <w:numPr>
          <w:ilvl w:val="0"/>
          <w:numId w:val="2"/>
        </w:num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w:t>
      </w:r>
      <w:r>
        <w:rPr>
          <w:rFonts w:ascii="Calibri Light" w:hAnsi="Calibri Light" w:cs="Calibri Light"/>
          <w:color w:val="002060"/>
          <w:sz w:val="20"/>
          <w:szCs w:val="20"/>
        </w:rPr>
        <w:t>CPD</w:t>
      </w:r>
      <w:r w:rsidRPr="00FB4E34">
        <w:rPr>
          <w:rFonts w:ascii="Calibri Light" w:hAnsi="Calibri Light" w:cs="Calibri Light"/>
          <w:color w:val="002060"/>
          <w:sz w:val="20"/>
          <w:szCs w:val="20"/>
        </w:rPr>
        <w:t xml:space="preserve"> log to demonstrate </w:t>
      </w:r>
      <w:r>
        <w:rPr>
          <w:rFonts w:ascii="Calibri Light" w:hAnsi="Calibri Light" w:cs="Calibri Light"/>
          <w:color w:val="002060"/>
          <w:sz w:val="20"/>
          <w:szCs w:val="20"/>
        </w:rPr>
        <w:t>you have met the CPD requirements</w:t>
      </w:r>
      <w:r w:rsidR="004F4582" w:rsidRPr="004F4582">
        <w:rPr>
          <w:rFonts w:ascii="Calibri Light" w:hAnsi="Calibri Light" w:cs="Calibri Light"/>
          <w:color w:val="002060"/>
          <w:sz w:val="20"/>
          <w:szCs w:val="20"/>
        </w:rPr>
        <w:t xml:space="preserve"> </w:t>
      </w:r>
      <w:r w:rsidR="004F4582">
        <w:rPr>
          <w:rFonts w:ascii="Calibri Light" w:hAnsi="Calibri Light" w:cs="Calibri Light"/>
          <w:color w:val="002060"/>
          <w:sz w:val="20"/>
          <w:szCs w:val="20"/>
        </w:rPr>
        <w:t>as outlined in the ‘Accredited Membership Requirements’ document.</w:t>
      </w:r>
    </w:p>
    <w:p w14:paraId="1F0A7FF9" w14:textId="77777777" w:rsidR="004D45DB" w:rsidRPr="00FB4E34" w:rsidRDefault="004D45DB" w:rsidP="004D45DB">
      <w:pPr>
        <w:numPr>
          <w:ilvl w:val="0"/>
          <w:numId w:val="2"/>
        </w:num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proofErr w:type="gramStart"/>
      <w:r>
        <w:rPr>
          <w:rFonts w:ascii="Calibri Light" w:hAnsi="Calibri Light" w:cs="Calibri Light"/>
          <w:color w:val="002060"/>
          <w:sz w:val="20"/>
          <w:szCs w:val="20"/>
        </w:rPr>
        <w:t>record</w:t>
      </w:r>
      <w:proofErr w:type="gramEnd"/>
    </w:p>
    <w:p w14:paraId="100C5B58" w14:textId="77777777" w:rsidR="00627E56" w:rsidRPr="00627E56" w:rsidRDefault="00627E56" w:rsidP="004D45DB">
      <w:pPr>
        <w:spacing w:line="360" w:lineRule="auto"/>
        <w:rPr>
          <w:rFonts w:ascii="Calibri Light" w:hAnsi="Calibri Light" w:cs="Calibri Light"/>
          <w:bCs/>
        </w:rPr>
      </w:pPr>
      <w:r w:rsidRPr="00627E56">
        <w:rPr>
          <w:rFonts w:ascii="Calibri Light" w:hAnsi="Calibri Light" w:cs="Calibri Light"/>
          <w:bCs/>
        </w:rPr>
        <w:t xml:space="preserve"> </w:t>
      </w:r>
    </w:p>
    <w:tbl>
      <w:tblPr>
        <w:tblW w:w="0" w:type="auto"/>
        <w:tblInd w:w="812" w:type="dxa"/>
        <w:tblLayout w:type="fixed"/>
        <w:tblLook w:val="0000" w:firstRow="0" w:lastRow="0" w:firstColumn="0" w:lastColumn="0" w:noHBand="0" w:noVBand="0"/>
      </w:tblPr>
      <w:tblGrid>
        <w:gridCol w:w="851"/>
        <w:gridCol w:w="3260"/>
        <w:gridCol w:w="2693"/>
        <w:gridCol w:w="6956"/>
      </w:tblGrid>
      <w:tr w:rsidR="00627E56" w14:paraId="66289773" w14:textId="77777777">
        <w:tc>
          <w:tcPr>
            <w:tcW w:w="851" w:type="dxa"/>
            <w:tcBorders>
              <w:top w:val="single" w:sz="4" w:space="0" w:color="000000"/>
              <w:left w:val="single" w:sz="4" w:space="0" w:color="000000"/>
              <w:bottom w:val="single" w:sz="4" w:space="0" w:color="000000"/>
            </w:tcBorders>
            <w:shd w:val="clear" w:color="auto" w:fill="auto"/>
          </w:tcPr>
          <w:p w14:paraId="6ECD21A2" w14:textId="77777777" w:rsidR="00627E56" w:rsidRDefault="00627E56" w:rsidP="00E122C3">
            <w:pPr>
              <w:jc w:val="center"/>
            </w:pPr>
            <w:r>
              <w:rPr>
                <w:rFonts w:ascii="Calibri Light" w:hAnsi="Calibri Light" w:cs="Calibri Light"/>
                <w:color w:val="0F243E"/>
                <w:sz w:val="22"/>
                <w:szCs w:val="22"/>
              </w:rPr>
              <w:t>Date</w:t>
            </w:r>
          </w:p>
        </w:tc>
        <w:tc>
          <w:tcPr>
            <w:tcW w:w="3260" w:type="dxa"/>
            <w:tcBorders>
              <w:top w:val="single" w:sz="4" w:space="0" w:color="000000"/>
              <w:left w:val="single" w:sz="4" w:space="0" w:color="000000"/>
              <w:bottom w:val="single" w:sz="4" w:space="0" w:color="000000"/>
            </w:tcBorders>
            <w:shd w:val="clear" w:color="auto" w:fill="auto"/>
          </w:tcPr>
          <w:p w14:paraId="41DB1019" w14:textId="77777777" w:rsidR="00627E56" w:rsidRDefault="00627E56" w:rsidP="00E122C3">
            <w:pPr>
              <w:jc w:val="center"/>
            </w:pPr>
            <w:r>
              <w:rPr>
                <w:rFonts w:ascii="Calibri Light" w:hAnsi="Calibri Light" w:cs="Calibri Light"/>
                <w:color w:val="0F243E"/>
                <w:sz w:val="22"/>
                <w:szCs w:val="22"/>
              </w:rPr>
              <w:t>Type of CPD</w:t>
            </w:r>
            <w:r w:rsidR="004F4582">
              <w:rPr>
                <w:rStyle w:val="FootnoteReference"/>
                <w:rFonts w:ascii="Calibri Light" w:hAnsi="Calibri Light" w:cs="Calibri Light"/>
                <w:color w:val="0F243E"/>
                <w:sz w:val="22"/>
                <w:szCs w:val="22"/>
              </w:rPr>
              <w:footnoteReference w:id="10"/>
            </w:r>
          </w:p>
        </w:tc>
        <w:tc>
          <w:tcPr>
            <w:tcW w:w="2693" w:type="dxa"/>
            <w:tcBorders>
              <w:top w:val="single" w:sz="4" w:space="0" w:color="000000"/>
              <w:left w:val="single" w:sz="4" w:space="0" w:color="000000"/>
              <w:bottom w:val="single" w:sz="4" w:space="0" w:color="000000"/>
            </w:tcBorders>
            <w:shd w:val="clear" w:color="auto" w:fill="auto"/>
          </w:tcPr>
          <w:p w14:paraId="634F8C0D" w14:textId="77777777" w:rsidR="00627E56" w:rsidRDefault="00627E56" w:rsidP="00E122C3">
            <w:pPr>
              <w:jc w:val="center"/>
            </w:pPr>
            <w:r>
              <w:rPr>
                <w:rFonts w:ascii="Calibri Light" w:hAnsi="Calibri Light" w:cs="Calibri Light"/>
                <w:color w:val="0F243E"/>
                <w:sz w:val="22"/>
                <w:szCs w:val="22"/>
              </w:rPr>
              <w:t>Duration of CPD (hours)</w:t>
            </w: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73EE10D2" w14:textId="77777777" w:rsidR="00627E56" w:rsidRDefault="00627E56" w:rsidP="00E122C3">
            <w:pPr>
              <w:jc w:val="center"/>
            </w:pPr>
            <w:r>
              <w:rPr>
                <w:rFonts w:ascii="Calibri Light" w:hAnsi="Calibri Light" w:cs="Calibri Light"/>
                <w:color w:val="0F243E"/>
                <w:sz w:val="22"/>
                <w:szCs w:val="22"/>
              </w:rPr>
              <w:t>Name and content</w:t>
            </w:r>
          </w:p>
        </w:tc>
      </w:tr>
      <w:tr w:rsidR="00627E56" w14:paraId="5A7E0CF2" w14:textId="77777777">
        <w:tc>
          <w:tcPr>
            <w:tcW w:w="851" w:type="dxa"/>
            <w:tcBorders>
              <w:top w:val="single" w:sz="4" w:space="0" w:color="000000"/>
              <w:left w:val="single" w:sz="4" w:space="0" w:color="000000"/>
              <w:bottom w:val="single" w:sz="4" w:space="0" w:color="000000"/>
            </w:tcBorders>
            <w:shd w:val="clear" w:color="auto" w:fill="auto"/>
          </w:tcPr>
          <w:p w14:paraId="60FA6563" w14:textId="77777777" w:rsidR="00627E56" w:rsidRDefault="00627E56">
            <w:pPr>
              <w:snapToGrid w:val="0"/>
              <w:rPr>
                <w:rFonts w:ascii="Calibri Light" w:hAnsi="Calibri Light" w:cs="Calibri Light"/>
                <w:color w:val="0F243E"/>
                <w:sz w:val="22"/>
                <w:szCs w:val="22"/>
              </w:rPr>
            </w:pPr>
          </w:p>
        </w:tc>
        <w:tc>
          <w:tcPr>
            <w:tcW w:w="3260" w:type="dxa"/>
            <w:tcBorders>
              <w:top w:val="single" w:sz="4" w:space="0" w:color="000000"/>
              <w:left w:val="single" w:sz="4" w:space="0" w:color="000000"/>
              <w:bottom w:val="single" w:sz="4" w:space="0" w:color="000000"/>
            </w:tcBorders>
            <w:shd w:val="clear" w:color="auto" w:fill="auto"/>
          </w:tcPr>
          <w:p w14:paraId="1AC5CDBE"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342D4C27"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3572E399" w14:textId="77777777" w:rsidR="00627E56" w:rsidRDefault="00627E56">
            <w:pPr>
              <w:snapToGrid w:val="0"/>
              <w:rPr>
                <w:rFonts w:ascii="Calibri Light" w:hAnsi="Calibri Light" w:cs="Calibri Light"/>
                <w:sz w:val="22"/>
                <w:szCs w:val="22"/>
              </w:rPr>
            </w:pPr>
          </w:p>
        </w:tc>
      </w:tr>
      <w:tr w:rsidR="00627E56" w14:paraId="6CEB15CE" w14:textId="77777777">
        <w:tc>
          <w:tcPr>
            <w:tcW w:w="851" w:type="dxa"/>
            <w:tcBorders>
              <w:top w:val="single" w:sz="4" w:space="0" w:color="000000"/>
              <w:left w:val="single" w:sz="4" w:space="0" w:color="000000"/>
              <w:bottom w:val="single" w:sz="4" w:space="0" w:color="000000"/>
            </w:tcBorders>
            <w:shd w:val="clear" w:color="auto" w:fill="auto"/>
          </w:tcPr>
          <w:p w14:paraId="66518E39"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7E75FCD0"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10FDAA0E"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774AF2BF" w14:textId="77777777" w:rsidR="00627E56" w:rsidRDefault="00627E56">
            <w:pPr>
              <w:snapToGrid w:val="0"/>
              <w:rPr>
                <w:rFonts w:ascii="Calibri Light" w:hAnsi="Calibri Light" w:cs="Calibri Light"/>
                <w:sz w:val="22"/>
                <w:szCs w:val="22"/>
              </w:rPr>
            </w:pPr>
          </w:p>
        </w:tc>
      </w:tr>
      <w:tr w:rsidR="00627E56" w14:paraId="7A292896" w14:textId="77777777">
        <w:tc>
          <w:tcPr>
            <w:tcW w:w="851" w:type="dxa"/>
            <w:tcBorders>
              <w:top w:val="single" w:sz="4" w:space="0" w:color="000000"/>
              <w:left w:val="single" w:sz="4" w:space="0" w:color="000000"/>
              <w:bottom w:val="single" w:sz="4" w:space="0" w:color="000000"/>
            </w:tcBorders>
            <w:shd w:val="clear" w:color="auto" w:fill="auto"/>
          </w:tcPr>
          <w:p w14:paraId="2191599E"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7673E5AE"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041D98D7"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5AB7C0C5" w14:textId="77777777" w:rsidR="00627E56" w:rsidRDefault="00627E56">
            <w:pPr>
              <w:snapToGrid w:val="0"/>
              <w:rPr>
                <w:rFonts w:ascii="Calibri Light" w:hAnsi="Calibri Light" w:cs="Calibri Light"/>
                <w:sz w:val="22"/>
                <w:szCs w:val="22"/>
              </w:rPr>
            </w:pPr>
          </w:p>
        </w:tc>
      </w:tr>
      <w:tr w:rsidR="00627E56" w14:paraId="55B33694" w14:textId="77777777">
        <w:tc>
          <w:tcPr>
            <w:tcW w:w="851" w:type="dxa"/>
            <w:tcBorders>
              <w:top w:val="single" w:sz="4" w:space="0" w:color="000000"/>
              <w:left w:val="single" w:sz="4" w:space="0" w:color="000000"/>
              <w:bottom w:val="single" w:sz="4" w:space="0" w:color="000000"/>
            </w:tcBorders>
            <w:shd w:val="clear" w:color="auto" w:fill="auto"/>
          </w:tcPr>
          <w:p w14:paraId="4455F193"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1C2776EB"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15342E60"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5EB89DE8" w14:textId="77777777" w:rsidR="00627E56" w:rsidRDefault="00627E56">
            <w:pPr>
              <w:snapToGrid w:val="0"/>
              <w:rPr>
                <w:rFonts w:ascii="Calibri Light" w:hAnsi="Calibri Light" w:cs="Calibri Light"/>
                <w:sz w:val="22"/>
                <w:szCs w:val="22"/>
              </w:rPr>
            </w:pPr>
          </w:p>
        </w:tc>
      </w:tr>
      <w:tr w:rsidR="00627E56" w14:paraId="7D62D461" w14:textId="77777777">
        <w:tc>
          <w:tcPr>
            <w:tcW w:w="851" w:type="dxa"/>
            <w:tcBorders>
              <w:top w:val="single" w:sz="4" w:space="0" w:color="000000"/>
              <w:left w:val="single" w:sz="4" w:space="0" w:color="000000"/>
              <w:bottom w:val="single" w:sz="4" w:space="0" w:color="000000"/>
            </w:tcBorders>
            <w:shd w:val="clear" w:color="auto" w:fill="auto"/>
          </w:tcPr>
          <w:p w14:paraId="078B034E"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492506DD"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31CD0C16"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7FD8715F" w14:textId="77777777" w:rsidR="00627E56" w:rsidRDefault="00627E56">
            <w:pPr>
              <w:snapToGrid w:val="0"/>
              <w:rPr>
                <w:rFonts w:ascii="Calibri Light" w:hAnsi="Calibri Light" w:cs="Calibri Light"/>
                <w:sz w:val="22"/>
                <w:szCs w:val="22"/>
              </w:rPr>
            </w:pPr>
          </w:p>
        </w:tc>
      </w:tr>
      <w:tr w:rsidR="00627E56" w14:paraId="6BDFDFC2" w14:textId="77777777">
        <w:tc>
          <w:tcPr>
            <w:tcW w:w="851" w:type="dxa"/>
            <w:tcBorders>
              <w:top w:val="single" w:sz="4" w:space="0" w:color="000000"/>
              <w:left w:val="single" w:sz="4" w:space="0" w:color="000000"/>
              <w:bottom w:val="single" w:sz="4" w:space="0" w:color="000000"/>
            </w:tcBorders>
            <w:shd w:val="clear" w:color="auto" w:fill="auto"/>
          </w:tcPr>
          <w:p w14:paraId="41F9AE5E"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00F03A6D"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6930E822"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20E36DAB" w14:textId="77777777" w:rsidR="00627E56" w:rsidRDefault="00627E56">
            <w:pPr>
              <w:snapToGrid w:val="0"/>
              <w:rPr>
                <w:rFonts w:ascii="Calibri Light" w:hAnsi="Calibri Light" w:cs="Calibri Light"/>
                <w:sz w:val="22"/>
                <w:szCs w:val="22"/>
              </w:rPr>
            </w:pPr>
          </w:p>
        </w:tc>
      </w:tr>
      <w:tr w:rsidR="00627E56" w14:paraId="32D85219" w14:textId="77777777">
        <w:tc>
          <w:tcPr>
            <w:tcW w:w="851" w:type="dxa"/>
            <w:tcBorders>
              <w:top w:val="single" w:sz="4" w:space="0" w:color="000000"/>
              <w:left w:val="single" w:sz="4" w:space="0" w:color="000000"/>
              <w:bottom w:val="single" w:sz="4" w:space="0" w:color="000000"/>
            </w:tcBorders>
            <w:shd w:val="clear" w:color="auto" w:fill="auto"/>
          </w:tcPr>
          <w:p w14:paraId="0CE19BC3"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63966B72"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23536548"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271AE1F2" w14:textId="77777777" w:rsidR="00627E56" w:rsidRDefault="00627E56">
            <w:pPr>
              <w:snapToGrid w:val="0"/>
              <w:rPr>
                <w:rFonts w:ascii="Calibri Light" w:hAnsi="Calibri Light" w:cs="Calibri Light"/>
                <w:sz w:val="22"/>
                <w:szCs w:val="22"/>
              </w:rPr>
            </w:pPr>
          </w:p>
        </w:tc>
      </w:tr>
      <w:tr w:rsidR="00627E56" w14:paraId="4AE5B7AF" w14:textId="77777777">
        <w:tc>
          <w:tcPr>
            <w:tcW w:w="851" w:type="dxa"/>
            <w:tcBorders>
              <w:top w:val="single" w:sz="4" w:space="0" w:color="000000"/>
              <w:left w:val="single" w:sz="4" w:space="0" w:color="000000"/>
              <w:bottom w:val="single" w:sz="4" w:space="0" w:color="000000"/>
            </w:tcBorders>
            <w:shd w:val="clear" w:color="auto" w:fill="auto"/>
          </w:tcPr>
          <w:p w14:paraId="3955E093"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12C42424"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379CA55B"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5ABF93C4" w14:textId="77777777" w:rsidR="00627E56" w:rsidRDefault="00627E56">
            <w:pPr>
              <w:snapToGrid w:val="0"/>
              <w:rPr>
                <w:rFonts w:ascii="Calibri Light" w:hAnsi="Calibri Light" w:cs="Calibri Light"/>
                <w:sz w:val="22"/>
                <w:szCs w:val="22"/>
              </w:rPr>
            </w:pPr>
          </w:p>
        </w:tc>
      </w:tr>
      <w:tr w:rsidR="00627E56" w14:paraId="71DCB018" w14:textId="77777777">
        <w:tc>
          <w:tcPr>
            <w:tcW w:w="851" w:type="dxa"/>
            <w:tcBorders>
              <w:top w:val="single" w:sz="4" w:space="0" w:color="000000"/>
              <w:left w:val="single" w:sz="4" w:space="0" w:color="000000"/>
              <w:bottom w:val="single" w:sz="4" w:space="0" w:color="000000"/>
            </w:tcBorders>
            <w:shd w:val="clear" w:color="auto" w:fill="auto"/>
          </w:tcPr>
          <w:p w14:paraId="4B644A8D"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082C48EB"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2677290C"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249BF8C6" w14:textId="77777777" w:rsidR="00627E56" w:rsidRDefault="00627E56">
            <w:pPr>
              <w:snapToGrid w:val="0"/>
              <w:rPr>
                <w:rFonts w:ascii="Calibri Light" w:hAnsi="Calibri Light" w:cs="Calibri Light"/>
                <w:sz w:val="22"/>
                <w:szCs w:val="22"/>
              </w:rPr>
            </w:pPr>
          </w:p>
        </w:tc>
      </w:tr>
      <w:tr w:rsidR="00627E56" w14:paraId="0EF46479" w14:textId="77777777">
        <w:tc>
          <w:tcPr>
            <w:tcW w:w="851" w:type="dxa"/>
            <w:tcBorders>
              <w:top w:val="single" w:sz="4" w:space="0" w:color="000000"/>
              <w:left w:val="single" w:sz="4" w:space="0" w:color="000000"/>
              <w:bottom w:val="single" w:sz="4" w:space="0" w:color="000000"/>
            </w:tcBorders>
            <w:shd w:val="clear" w:color="auto" w:fill="auto"/>
          </w:tcPr>
          <w:p w14:paraId="3AB58C42"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4EA9BA15"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7332107B"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5D98A3F1" w14:textId="77777777" w:rsidR="00627E56" w:rsidRDefault="00627E56">
            <w:pPr>
              <w:snapToGrid w:val="0"/>
              <w:rPr>
                <w:rFonts w:ascii="Calibri Light" w:hAnsi="Calibri Light" w:cs="Calibri Light"/>
                <w:sz w:val="22"/>
                <w:szCs w:val="22"/>
              </w:rPr>
            </w:pPr>
          </w:p>
        </w:tc>
      </w:tr>
      <w:tr w:rsidR="00627E56" w14:paraId="50C86B8C" w14:textId="77777777">
        <w:tc>
          <w:tcPr>
            <w:tcW w:w="851" w:type="dxa"/>
            <w:tcBorders>
              <w:top w:val="single" w:sz="4" w:space="0" w:color="000000"/>
              <w:left w:val="single" w:sz="4" w:space="0" w:color="000000"/>
              <w:bottom w:val="single" w:sz="4" w:space="0" w:color="000000"/>
            </w:tcBorders>
            <w:shd w:val="clear" w:color="auto" w:fill="auto"/>
          </w:tcPr>
          <w:p w14:paraId="60EDCC55" w14:textId="77777777" w:rsidR="00627E56" w:rsidRDefault="00627E56">
            <w:pPr>
              <w:snapToGrid w:val="0"/>
              <w:rPr>
                <w:rFonts w:ascii="Calibri Light" w:hAnsi="Calibri Light" w:cs="Calibri Light"/>
                <w:sz w:val="22"/>
                <w:szCs w:val="22"/>
              </w:rPr>
            </w:pPr>
          </w:p>
        </w:tc>
        <w:tc>
          <w:tcPr>
            <w:tcW w:w="3260" w:type="dxa"/>
            <w:tcBorders>
              <w:top w:val="single" w:sz="4" w:space="0" w:color="000000"/>
              <w:left w:val="single" w:sz="4" w:space="0" w:color="000000"/>
              <w:bottom w:val="single" w:sz="4" w:space="0" w:color="000000"/>
            </w:tcBorders>
            <w:shd w:val="clear" w:color="auto" w:fill="auto"/>
          </w:tcPr>
          <w:p w14:paraId="3BBB8815" w14:textId="77777777" w:rsidR="00627E56" w:rsidRDefault="00627E56">
            <w:pPr>
              <w:snapToGrid w:val="0"/>
              <w:rPr>
                <w:rFonts w:ascii="Calibri Light" w:hAnsi="Calibri Light" w:cs="Calibri Light"/>
                <w:sz w:val="22"/>
                <w:szCs w:val="22"/>
              </w:rPr>
            </w:pPr>
          </w:p>
        </w:tc>
        <w:tc>
          <w:tcPr>
            <w:tcW w:w="2693" w:type="dxa"/>
            <w:tcBorders>
              <w:top w:val="single" w:sz="4" w:space="0" w:color="000000"/>
              <w:left w:val="single" w:sz="4" w:space="0" w:color="000000"/>
              <w:bottom w:val="single" w:sz="4" w:space="0" w:color="000000"/>
            </w:tcBorders>
            <w:shd w:val="clear" w:color="auto" w:fill="auto"/>
          </w:tcPr>
          <w:p w14:paraId="55B91B0D" w14:textId="77777777" w:rsidR="00627E56" w:rsidRDefault="00627E56">
            <w:pPr>
              <w:snapToGrid w:val="0"/>
              <w:rPr>
                <w:rFonts w:ascii="Calibri Light" w:hAnsi="Calibri Light" w:cs="Calibri Light"/>
                <w:sz w:val="22"/>
                <w:szCs w:val="22"/>
              </w:rPr>
            </w:pPr>
          </w:p>
        </w:tc>
        <w:tc>
          <w:tcPr>
            <w:tcW w:w="6956" w:type="dxa"/>
            <w:tcBorders>
              <w:top w:val="single" w:sz="4" w:space="0" w:color="000000"/>
              <w:left w:val="single" w:sz="4" w:space="0" w:color="000000"/>
              <w:bottom w:val="single" w:sz="4" w:space="0" w:color="000000"/>
              <w:right w:val="single" w:sz="4" w:space="0" w:color="000000"/>
            </w:tcBorders>
            <w:shd w:val="clear" w:color="auto" w:fill="auto"/>
          </w:tcPr>
          <w:p w14:paraId="6810F0D1" w14:textId="77777777" w:rsidR="00627E56" w:rsidRDefault="00627E56">
            <w:pPr>
              <w:snapToGrid w:val="0"/>
              <w:rPr>
                <w:rFonts w:ascii="Calibri Light" w:hAnsi="Calibri Light" w:cs="Calibri Light"/>
                <w:sz w:val="22"/>
                <w:szCs w:val="22"/>
              </w:rPr>
            </w:pPr>
          </w:p>
        </w:tc>
      </w:tr>
    </w:tbl>
    <w:p w14:paraId="74E797DC" w14:textId="77777777" w:rsidR="00627E56" w:rsidRDefault="00627E56">
      <w:pPr>
        <w:rPr>
          <w:rFonts w:ascii="Calibri Light" w:hAnsi="Calibri Light" w:cs="Calibri Light"/>
          <w:sz w:val="22"/>
          <w:szCs w:val="22"/>
        </w:rPr>
      </w:pPr>
    </w:p>
    <w:p w14:paraId="1980B60D" w14:textId="77777777" w:rsidR="00627E56" w:rsidRDefault="00627E56">
      <w:pPr>
        <w:spacing w:line="360" w:lineRule="auto"/>
        <w:ind w:left="720"/>
      </w:pPr>
      <w:r>
        <w:rPr>
          <w:rFonts w:ascii="Calibri Light" w:hAnsi="Calibri Light" w:cs="Calibri Light"/>
        </w:rPr>
        <w:t xml:space="preserve">Supervisor name and signature:  </w:t>
      </w:r>
    </w:p>
    <w:p w14:paraId="55731DA7" w14:textId="77777777" w:rsidR="00627E56" w:rsidRDefault="00627E56">
      <w:pPr>
        <w:spacing w:line="360" w:lineRule="auto"/>
        <w:ind w:left="720"/>
        <w:rPr>
          <w:rFonts w:ascii="Calibri Light" w:hAnsi="Calibri Light" w:cs="Calibri Light"/>
        </w:rPr>
      </w:pPr>
      <w:r>
        <w:rPr>
          <w:rFonts w:ascii="Calibri Light" w:hAnsi="Calibri Light" w:cs="Calibri Light"/>
        </w:rPr>
        <w:t xml:space="preserve">Date:  </w:t>
      </w:r>
    </w:p>
    <w:p w14:paraId="25AF7EAE" w14:textId="77777777" w:rsidR="004F4582" w:rsidRDefault="004F4582">
      <w:pPr>
        <w:spacing w:line="360" w:lineRule="auto"/>
        <w:ind w:left="720"/>
        <w:rPr>
          <w:rFonts w:ascii="Calibri Light" w:hAnsi="Calibri Light" w:cs="Calibri Light"/>
        </w:rPr>
      </w:pPr>
    </w:p>
    <w:p w14:paraId="2633CEB9" w14:textId="77777777" w:rsidR="004F4582" w:rsidRDefault="004F4582">
      <w:pPr>
        <w:spacing w:line="360" w:lineRule="auto"/>
        <w:ind w:left="720"/>
        <w:rPr>
          <w:rFonts w:ascii="Calibri Light" w:hAnsi="Calibri Light" w:cs="Calibri Light"/>
        </w:rPr>
      </w:pPr>
    </w:p>
    <w:p w14:paraId="4B1D477B" w14:textId="77777777" w:rsidR="004F4582" w:rsidRDefault="004F4582">
      <w:pPr>
        <w:spacing w:line="360" w:lineRule="auto"/>
        <w:ind w:left="720"/>
        <w:rPr>
          <w:rFonts w:ascii="Calibri Light" w:hAnsi="Calibri Light" w:cs="Calibri Light"/>
        </w:rPr>
      </w:pPr>
    </w:p>
    <w:p w14:paraId="65BE1F1D" w14:textId="77777777" w:rsidR="004F4582" w:rsidRDefault="004F4582">
      <w:pPr>
        <w:spacing w:line="360" w:lineRule="auto"/>
        <w:ind w:left="720"/>
        <w:rPr>
          <w:rFonts w:ascii="Calibri Light" w:hAnsi="Calibri Light" w:cs="Calibri Light"/>
        </w:rPr>
      </w:pPr>
    </w:p>
    <w:p w14:paraId="6AFAB436" w14:textId="77777777" w:rsidR="004F4582" w:rsidRDefault="004F4582">
      <w:pPr>
        <w:spacing w:line="360" w:lineRule="auto"/>
        <w:ind w:left="720"/>
        <w:rPr>
          <w:rFonts w:ascii="Calibri Light" w:hAnsi="Calibri Light" w:cs="Calibri Light"/>
        </w:rPr>
      </w:pPr>
    </w:p>
    <w:p w14:paraId="042C5D41" w14:textId="77777777" w:rsidR="004F4582" w:rsidRDefault="004F4582">
      <w:pPr>
        <w:spacing w:line="360" w:lineRule="auto"/>
        <w:ind w:left="720"/>
        <w:rPr>
          <w:rFonts w:ascii="Calibri Light" w:hAnsi="Calibri Light" w:cs="Calibri Light"/>
        </w:rPr>
      </w:pPr>
    </w:p>
    <w:p w14:paraId="4D2E12B8" w14:textId="77777777" w:rsidR="004F4582" w:rsidRDefault="004F4582">
      <w:pPr>
        <w:spacing w:line="360" w:lineRule="auto"/>
        <w:ind w:left="720"/>
        <w:rPr>
          <w:rFonts w:ascii="Calibri Light" w:hAnsi="Calibri Light" w:cs="Calibri Light"/>
        </w:rPr>
      </w:pPr>
    </w:p>
    <w:p w14:paraId="69897C59" w14:textId="77777777" w:rsidR="004F4582" w:rsidRDefault="004F4582" w:rsidP="004F4582">
      <w:pPr>
        <w:pStyle w:val="TOCHeading"/>
        <w:numPr>
          <w:ilvl w:val="0"/>
          <w:numId w:val="2"/>
        </w:numPr>
        <w:tabs>
          <w:tab w:val="clear" w:pos="0"/>
        </w:tabs>
      </w:pPr>
      <w:r>
        <w:t>Personal Therapy</w:t>
      </w:r>
      <w:r w:rsidRPr="001B01D3">
        <w:t xml:space="preserve"> Log </w:t>
      </w:r>
    </w:p>
    <w:p w14:paraId="084083FA" w14:textId="77777777" w:rsidR="004F4582" w:rsidRDefault="004F4582" w:rsidP="004F4582">
      <w:pPr>
        <w:numPr>
          <w:ilvl w:val="0"/>
          <w:numId w:val="2"/>
        </w:num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w:t>
      </w:r>
      <w:r>
        <w:rPr>
          <w:rFonts w:ascii="Calibri Light" w:hAnsi="Calibri Light" w:cs="Calibri Light"/>
          <w:color w:val="002060"/>
          <w:sz w:val="20"/>
          <w:szCs w:val="20"/>
        </w:rPr>
        <w:t>Personal Therapy</w:t>
      </w:r>
      <w:r w:rsidRPr="00FB4E34">
        <w:rPr>
          <w:rFonts w:ascii="Calibri Light" w:hAnsi="Calibri Light" w:cs="Calibri Light"/>
          <w:color w:val="002060"/>
          <w:sz w:val="20"/>
          <w:szCs w:val="20"/>
        </w:rPr>
        <w:t xml:space="preserve"> log to demonstrate </w:t>
      </w:r>
      <w:r>
        <w:rPr>
          <w:rFonts w:ascii="Calibri Light" w:hAnsi="Calibri Light" w:cs="Calibri Light"/>
          <w:color w:val="002060"/>
          <w:sz w:val="20"/>
          <w:szCs w:val="20"/>
        </w:rPr>
        <w:t>you have met the requirements</w:t>
      </w:r>
      <w:r w:rsidRPr="004F4582">
        <w:rPr>
          <w:rFonts w:ascii="Calibri Light" w:hAnsi="Calibri Light" w:cs="Calibri Light"/>
          <w:color w:val="002060"/>
          <w:sz w:val="20"/>
          <w:szCs w:val="20"/>
        </w:rPr>
        <w:t xml:space="preserve"> </w:t>
      </w:r>
      <w:r>
        <w:rPr>
          <w:rFonts w:ascii="Calibri Light" w:hAnsi="Calibri Light" w:cs="Calibri Light"/>
          <w:color w:val="002060"/>
          <w:sz w:val="20"/>
          <w:szCs w:val="20"/>
        </w:rPr>
        <w:t>as outlined in the ‘Accredited Membership Requirements’ document.</w:t>
      </w:r>
    </w:p>
    <w:p w14:paraId="6D70C2E5" w14:textId="77777777" w:rsidR="004F4582" w:rsidRPr="00FB4E34" w:rsidRDefault="004F4582" w:rsidP="004F4582">
      <w:pPr>
        <w:numPr>
          <w:ilvl w:val="0"/>
          <w:numId w:val="2"/>
        </w:num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proofErr w:type="gramStart"/>
      <w:r>
        <w:rPr>
          <w:rFonts w:ascii="Calibri Light" w:hAnsi="Calibri Light" w:cs="Calibri Light"/>
          <w:color w:val="002060"/>
          <w:sz w:val="20"/>
          <w:szCs w:val="20"/>
        </w:rPr>
        <w:t>record</w:t>
      </w:r>
      <w:proofErr w:type="gramEnd"/>
    </w:p>
    <w:p w14:paraId="12F40E89" w14:textId="77777777" w:rsidR="004F4582" w:rsidRPr="00627E56" w:rsidRDefault="004F4582" w:rsidP="004F4582">
      <w:pPr>
        <w:spacing w:line="360" w:lineRule="auto"/>
        <w:rPr>
          <w:rFonts w:ascii="Calibri Light" w:hAnsi="Calibri Light" w:cs="Calibri Light"/>
          <w:bCs/>
        </w:rPr>
      </w:pPr>
      <w:r w:rsidRPr="00627E56">
        <w:rPr>
          <w:rFonts w:ascii="Calibri Light" w:hAnsi="Calibri Light" w:cs="Calibri Light"/>
          <w:bCs/>
        </w:rPr>
        <w:t xml:space="preserve"> </w:t>
      </w:r>
    </w:p>
    <w:tbl>
      <w:tblPr>
        <w:tblpPr w:leftFromText="180" w:rightFromText="180" w:vertAnchor="page" w:horzAnchor="margin" w:tblpXSpec="center" w:tblpY="2721"/>
        <w:tblW w:w="12866" w:type="dxa"/>
        <w:tblLayout w:type="fixed"/>
        <w:tblLook w:val="0000" w:firstRow="0" w:lastRow="0" w:firstColumn="0" w:lastColumn="0" w:noHBand="0" w:noVBand="0"/>
      </w:tblPr>
      <w:tblGrid>
        <w:gridCol w:w="2131"/>
        <w:gridCol w:w="2127"/>
        <w:gridCol w:w="2268"/>
        <w:gridCol w:w="2126"/>
        <w:gridCol w:w="4214"/>
      </w:tblGrid>
      <w:tr w:rsidR="00E122C3" w14:paraId="47049F67" w14:textId="77777777" w:rsidTr="00E122C3">
        <w:tc>
          <w:tcPr>
            <w:tcW w:w="2131" w:type="dxa"/>
            <w:tcBorders>
              <w:top w:val="single" w:sz="4" w:space="0" w:color="000000"/>
              <w:left w:val="single" w:sz="4" w:space="0" w:color="000000"/>
              <w:bottom w:val="single" w:sz="4" w:space="0" w:color="000000"/>
            </w:tcBorders>
            <w:shd w:val="clear" w:color="auto" w:fill="auto"/>
          </w:tcPr>
          <w:p w14:paraId="5A9D9ED8" w14:textId="77777777" w:rsidR="00E122C3" w:rsidRDefault="00E122C3" w:rsidP="00E122C3">
            <w:pPr>
              <w:jc w:val="center"/>
            </w:pPr>
            <w:r>
              <w:rPr>
                <w:rFonts w:ascii="Calibri Light" w:hAnsi="Calibri Light" w:cs="Calibri Light"/>
                <w:color w:val="0F243E"/>
                <w:sz w:val="22"/>
                <w:szCs w:val="22"/>
              </w:rPr>
              <w:t>Dates/timescales</w:t>
            </w:r>
            <w:r>
              <w:rPr>
                <w:rStyle w:val="FootnoteReference"/>
                <w:rFonts w:ascii="Calibri Light" w:hAnsi="Calibri Light" w:cs="Calibri Light"/>
                <w:color w:val="0F243E"/>
                <w:sz w:val="22"/>
                <w:szCs w:val="22"/>
              </w:rPr>
              <w:footnoteReference w:id="11"/>
            </w:r>
          </w:p>
        </w:tc>
        <w:tc>
          <w:tcPr>
            <w:tcW w:w="2127" w:type="dxa"/>
            <w:tcBorders>
              <w:top w:val="single" w:sz="4" w:space="0" w:color="000000"/>
              <w:left w:val="single" w:sz="4" w:space="0" w:color="000000"/>
              <w:bottom w:val="single" w:sz="4" w:space="0" w:color="000000"/>
              <w:right w:val="single" w:sz="4" w:space="0" w:color="000000"/>
            </w:tcBorders>
          </w:tcPr>
          <w:p w14:paraId="042A7D37" w14:textId="77777777" w:rsidR="00E122C3" w:rsidRDefault="00E122C3" w:rsidP="00E122C3">
            <w:pPr>
              <w:jc w:val="center"/>
              <w:rPr>
                <w:rFonts w:ascii="Calibri Light" w:hAnsi="Calibri Light" w:cs="Calibri Light"/>
                <w:color w:val="0F243E"/>
                <w:sz w:val="22"/>
                <w:szCs w:val="22"/>
              </w:rPr>
            </w:pPr>
            <w:r>
              <w:rPr>
                <w:rFonts w:ascii="Calibri Light" w:hAnsi="Calibri Light" w:cs="Calibri Light"/>
                <w:color w:val="0F243E"/>
                <w:sz w:val="22"/>
                <w:szCs w:val="22"/>
              </w:rPr>
              <w:t>Part of training?</w:t>
            </w:r>
          </w:p>
        </w:tc>
        <w:tc>
          <w:tcPr>
            <w:tcW w:w="2268" w:type="dxa"/>
            <w:tcBorders>
              <w:top w:val="single" w:sz="4" w:space="0" w:color="000000"/>
              <w:left w:val="single" w:sz="4" w:space="0" w:color="000000"/>
              <w:bottom w:val="single" w:sz="4" w:space="0" w:color="000000"/>
            </w:tcBorders>
            <w:shd w:val="clear" w:color="auto" w:fill="auto"/>
          </w:tcPr>
          <w:p w14:paraId="2F5C5916" w14:textId="77777777" w:rsidR="00E122C3" w:rsidRDefault="00E122C3" w:rsidP="00E122C3">
            <w:pPr>
              <w:jc w:val="center"/>
            </w:pPr>
            <w:r>
              <w:rPr>
                <w:rFonts w:ascii="Calibri Light" w:hAnsi="Calibri Light" w:cs="Calibri Light"/>
                <w:color w:val="0F243E"/>
                <w:sz w:val="22"/>
                <w:szCs w:val="22"/>
              </w:rPr>
              <w:t>Individual/Group</w:t>
            </w:r>
            <w:r>
              <w:rPr>
                <w:rStyle w:val="FootnoteReference"/>
                <w:rFonts w:ascii="Calibri Light" w:hAnsi="Calibri Light" w:cs="Calibri Light"/>
                <w:color w:val="0F243E"/>
                <w:sz w:val="22"/>
                <w:szCs w:val="22"/>
              </w:rPr>
              <w:footnoteReference w:id="12"/>
            </w:r>
          </w:p>
        </w:tc>
        <w:tc>
          <w:tcPr>
            <w:tcW w:w="2126" w:type="dxa"/>
            <w:tcBorders>
              <w:top w:val="single" w:sz="4" w:space="0" w:color="000000"/>
              <w:left w:val="single" w:sz="4" w:space="0" w:color="000000"/>
              <w:bottom w:val="single" w:sz="4" w:space="0" w:color="000000"/>
            </w:tcBorders>
            <w:shd w:val="clear" w:color="auto" w:fill="auto"/>
          </w:tcPr>
          <w:p w14:paraId="4F736812" w14:textId="77777777" w:rsidR="00E122C3" w:rsidRDefault="00E122C3" w:rsidP="00E122C3">
            <w:pPr>
              <w:jc w:val="center"/>
            </w:pPr>
            <w:r>
              <w:rPr>
                <w:rFonts w:ascii="Calibri Light" w:hAnsi="Calibri Light" w:cs="Calibri Light"/>
                <w:color w:val="0F243E"/>
                <w:sz w:val="22"/>
                <w:szCs w:val="22"/>
              </w:rPr>
              <w:t>Number of hours</w:t>
            </w:r>
            <w:r>
              <w:rPr>
                <w:rStyle w:val="FootnoteReference"/>
                <w:rFonts w:ascii="Calibri Light" w:hAnsi="Calibri Light" w:cs="Calibri Light"/>
                <w:color w:val="0F243E"/>
                <w:sz w:val="22"/>
                <w:szCs w:val="22"/>
              </w:rPr>
              <w:footnoteReference w:id="13"/>
            </w: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34818C1F" w14:textId="77777777" w:rsidR="00E122C3" w:rsidRDefault="00E122C3" w:rsidP="00E122C3">
            <w:pPr>
              <w:jc w:val="center"/>
            </w:pPr>
            <w:r>
              <w:rPr>
                <w:rFonts w:ascii="Calibri Light" w:hAnsi="Calibri Light" w:cs="Calibri Light"/>
                <w:color w:val="0F243E"/>
                <w:sz w:val="22"/>
                <w:szCs w:val="22"/>
              </w:rPr>
              <w:t>Key issues explored</w:t>
            </w:r>
          </w:p>
        </w:tc>
      </w:tr>
      <w:tr w:rsidR="00E122C3" w14:paraId="308F224F" w14:textId="77777777" w:rsidTr="00E122C3">
        <w:tc>
          <w:tcPr>
            <w:tcW w:w="2131" w:type="dxa"/>
            <w:tcBorders>
              <w:top w:val="single" w:sz="4" w:space="0" w:color="000000"/>
              <w:left w:val="single" w:sz="4" w:space="0" w:color="000000"/>
              <w:bottom w:val="single" w:sz="4" w:space="0" w:color="000000"/>
            </w:tcBorders>
            <w:shd w:val="clear" w:color="auto" w:fill="auto"/>
          </w:tcPr>
          <w:p w14:paraId="5E6D6F63" w14:textId="77777777" w:rsidR="00E122C3" w:rsidRDefault="00E122C3" w:rsidP="00E122C3">
            <w:pPr>
              <w:snapToGrid w:val="0"/>
              <w:rPr>
                <w:rFonts w:ascii="Calibri Light" w:hAnsi="Calibri Light" w:cs="Calibri Light"/>
                <w:color w:val="0F243E"/>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7B969857"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0FE634FD"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62A1F980"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300079F4" w14:textId="77777777" w:rsidR="00E122C3" w:rsidRDefault="00E122C3" w:rsidP="00E122C3">
            <w:pPr>
              <w:snapToGrid w:val="0"/>
              <w:rPr>
                <w:rFonts w:ascii="Calibri Light" w:hAnsi="Calibri Light" w:cs="Calibri Light"/>
                <w:sz w:val="22"/>
                <w:szCs w:val="22"/>
              </w:rPr>
            </w:pPr>
          </w:p>
        </w:tc>
      </w:tr>
      <w:tr w:rsidR="00E122C3" w14:paraId="299D8616" w14:textId="77777777" w:rsidTr="00E122C3">
        <w:tc>
          <w:tcPr>
            <w:tcW w:w="2131" w:type="dxa"/>
            <w:tcBorders>
              <w:top w:val="single" w:sz="4" w:space="0" w:color="000000"/>
              <w:left w:val="single" w:sz="4" w:space="0" w:color="000000"/>
              <w:bottom w:val="single" w:sz="4" w:space="0" w:color="000000"/>
            </w:tcBorders>
            <w:shd w:val="clear" w:color="auto" w:fill="auto"/>
          </w:tcPr>
          <w:p w14:paraId="491D2769"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6F5CD9ED"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4EF7FBD7"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740C982E"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15C78039" w14:textId="77777777" w:rsidR="00E122C3" w:rsidRDefault="00E122C3" w:rsidP="00E122C3">
            <w:pPr>
              <w:snapToGrid w:val="0"/>
              <w:rPr>
                <w:rFonts w:ascii="Calibri Light" w:hAnsi="Calibri Light" w:cs="Calibri Light"/>
                <w:sz w:val="22"/>
                <w:szCs w:val="22"/>
              </w:rPr>
            </w:pPr>
          </w:p>
        </w:tc>
      </w:tr>
      <w:tr w:rsidR="00E122C3" w14:paraId="527D639D" w14:textId="77777777" w:rsidTr="00E122C3">
        <w:tc>
          <w:tcPr>
            <w:tcW w:w="2131" w:type="dxa"/>
            <w:tcBorders>
              <w:top w:val="single" w:sz="4" w:space="0" w:color="000000"/>
              <w:left w:val="single" w:sz="4" w:space="0" w:color="000000"/>
              <w:bottom w:val="single" w:sz="4" w:space="0" w:color="000000"/>
            </w:tcBorders>
            <w:shd w:val="clear" w:color="auto" w:fill="auto"/>
          </w:tcPr>
          <w:p w14:paraId="5101B52C"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3C8EC45C"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326DC100"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0A821549"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66FDCF4E" w14:textId="77777777" w:rsidR="00E122C3" w:rsidRDefault="00E122C3" w:rsidP="00E122C3">
            <w:pPr>
              <w:snapToGrid w:val="0"/>
              <w:rPr>
                <w:rFonts w:ascii="Calibri Light" w:hAnsi="Calibri Light" w:cs="Calibri Light"/>
                <w:sz w:val="22"/>
                <w:szCs w:val="22"/>
              </w:rPr>
            </w:pPr>
          </w:p>
        </w:tc>
      </w:tr>
      <w:tr w:rsidR="00E122C3" w14:paraId="3BEE236D" w14:textId="77777777" w:rsidTr="00E122C3">
        <w:tc>
          <w:tcPr>
            <w:tcW w:w="2131" w:type="dxa"/>
            <w:tcBorders>
              <w:top w:val="single" w:sz="4" w:space="0" w:color="000000"/>
              <w:left w:val="single" w:sz="4" w:space="0" w:color="000000"/>
              <w:bottom w:val="single" w:sz="4" w:space="0" w:color="000000"/>
            </w:tcBorders>
            <w:shd w:val="clear" w:color="auto" w:fill="auto"/>
          </w:tcPr>
          <w:p w14:paraId="0CCC0888"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4A990D24"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603CC4DB"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5BAD3425"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0C7D08AC" w14:textId="77777777" w:rsidR="00E122C3" w:rsidRDefault="00E122C3" w:rsidP="00E122C3">
            <w:pPr>
              <w:snapToGrid w:val="0"/>
              <w:rPr>
                <w:rFonts w:ascii="Calibri Light" w:hAnsi="Calibri Light" w:cs="Calibri Light"/>
                <w:sz w:val="22"/>
                <w:szCs w:val="22"/>
              </w:rPr>
            </w:pPr>
          </w:p>
        </w:tc>
      </w:tr>
      <w:tr w:rsidR="00E122C3" w14:paraId="37A31054" w14:textId="77777777" w:rsidTr="00E122C3">
        <w:tc>
          <w:tcPr>
            <w:tcW w:w="2131" w:type="dxa"/>
            <w:tcBorders>
              <w:top w:val="single" w:sz="4" w:space="0" w:color="000000"/>
              <w:left w:val="single" w:sz="4" w:space="0" w:color="000000"/>
              <w:bottom w:val="single" w:sz="4" w:space="0" w:color="000000"/>
            </w:tcBorders>
            <w:shd w:val="clear" w:color="auto" w:fill="auto"/>
          </w:tcPr>
          <w:p w14:paraId="7DC8C081"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0477E574"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3FD9042A"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052D4810"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62D3F89E" w14:textId="77777777" w:rsidR="00E122C3" w:rsidRDefault="00E122C3" w:rsidP="00E122C3">
            <w:pPr>
              <w:snapToGrid w:val="0"/>
              <w:rPr>
                <w:rFonts w:ascii="Calibri Light" w:hAnsi="Calibri Light" w:cs="Calibri Light"/>
                <w:sz w:val="22"/>
                <w:szCs w:val="22"/>
              </w:rPr>
            </w:pPr>
          </w:p>
        </w:tc>
      </w:tr>
      <w:tr w:rsidR="00E122C3" w14:paraId="2780AF0D" w14:textId="77777777" w:rsidTr="00E122C3">
        <w:tc>
          <w:tcPr>
            <w:tcW w:w="2131" w:type="dxa"/>
            <w:tcBorders>
              <w:top w:val="single" w:sz="4" w:space="0" w:color="000000"/>
              <w:left w:val="single" w:sz="4" w:space="0" w:color="000000"/>
              <w:bottom w:val="single" w:sz="4" w:space="0" w:color="000000"/>
            </w:tcBorders>
            <w:shd w:val="clear" w:color="auto" w:fill="auto"/>
          </w:tcPr>
          <w:p w14:paraId="46FC4A0D"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4DC2ECC6"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79796693"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47297C67"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048740F3" w14:textId="77777777" w:rsidR="00E122C3" w:rsidRDefault="00E122C3" w:rsidP="00E122C3">
            <w:pPr>
              <w:snapToGrid w:val="0"/>
              <w:rPr>
                <w:rFonts w:ascii="Calibri Light" w:hAnsi="Calibri Light" w:cs="Calibri Light"/>
                <w:sz w:val="22"/>
                <w:szCs w:val="22"/>
              </w:rPr>
            </w:pPr>
          </w:p>
        </w:tc>
      </w:tr>
      <w:tr w:rsidR="00E122C3" w14:paraId="51371A77" w14:textId="77777777" w:rsidTr="00E122C3">
        <w:tc>
          <w:tcPr>
            <w:tcW w:w="2131" w:type="dxa"/>
            <w:tcBorders>
              <w:top w:val="single" w:sz="4" w:space="0" w:color="000000"/>
              <w:left w:val="single" w:sz="4" w:space="0" w:color="000000"/>
              <w:bottom w:val="single" w:sz="4" w:space="0" w:color="000000"/>
            </w:tcBorders>
            <w:shd w:val="clear" w:color="auto" w:fill="auto"/>
          </w:tcPr>
          <w:p w14:paraId="732434A0"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2328BB07"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256AC6DA"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38AA98D6"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665A1408" w14:textId="77777777" w:rsidR="00E122C3" w:rsidRDefault="00E122C3" w:rsidP="00E122C3">
            <w:pPr>
              <w:snapToGrid w:val="0"/>
              <w:rPr>
                <w:rFonts w:ascii="Calibri Light" w:hAnsi="Calibri Light" w:cs="Calibri Light"/>
                <w:sz w:val="22"/>
                <w:szCs w:val="22"/>
              </w:rPr>
            </w:pPr>
          </w:p>
        </w:tc>
      </w:tr>
      <w:tr w:rsidR="00E122C3" w14:paraId="71049383" w14:textId="77777777" w:rsidTr="00E122C3">
        <w:tc>
          <w:tcPr>
            <w:tcW w:w="2131" w:type="dxa"/>
            <w:tcBorders>
              <w:top w:val="single" w:sz="4" w:space="0" w:color="000000"/>
              <w:left w:val="single" w:sz="4" w:space="0" w:color="000000"/>
              <w:bottom w:val="single" w:sz="4" w:space="0" w:color="000000"/>
            </w:tcBorders>
            <w:shd w:val="clear" w:color="auto" w:fill="auto"/>
          </w:tcPr>
          <w:p w14:paraId="4D16AC41"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12A4EA11"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5A1EA135"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58717D39"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5338A720" w14:textId="77777777" w:rsidR="00E122C3" w:rsidRDefault="00E122C3" w:rsidP="00E122C3">
            <w:pPr>
              <w:snapToGrid w:val="0"/>
              <w:rPr>
                <w:rFonts w:ascii="Calibri Light" w:hAnsi="Calibri Light" w:cs="Calibri Light"/>
                <w:sz w:val="22"/>
                <w:szCs w:val="22"/>
              </w:rPr>
            </w:pPr>
          </w:p>
        </w:tc>
      </w:tr>
      <w:tr w:rsidR="00E122C3" w14:paraId="61DAA4D5" w14:textId="77777777" w:rsidTr="00E122C3">
        <w:tc>
          <w:tcPr>
            <w:tcW w:w="2131" w:type="dxa"/>
            <w:tcBorders>
              <w:top w:val="single" w:sz="4" w:space="0" w:color="000000"/>
              <w:left w:val="single" w:sz="4" w:space="0" w:color="000000"/>
              <w:bottom w:val="single" w:sz="4" w:space="0" w:color="000000"/>
            </w:tcBorders>
            <w:shd w:val="clear" w:color="auto" w:fill="auto"/>
          </w:tcPr>
          <w:p w14:paraId="2AEAF47F"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281B37BA"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2E500C74"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74CD1D1F"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1C5BEDD8" w14:textId="77777777" w:rsidR="00E122C3" w:rsidRDefault="00E122C3" w:rsidP="00E122C3">
            <w:pPr>
              <w:snapToGrid w:val="0"/>
              <w:rPr>
                <w:rFonts w:ascii="Calibri Light" w:hAnsi="Calibri Light" w:cs="Calibri Light"/>
                <w:sz w:val="22"/>
                <w:szCs w:val="22"/>
              </w:rPr>
            </w:pPr>
          </w:p>
        </w:tc>
      </w:tr>
      <w:tr w:rsidR="00E122C3" w14:paraId="02915484" w14:textId="77777777" w:rsidTr="00E122C3">
        <w:tc>
          <w:tcPr>
            <w:tcW w:w="2131" w:type="dxa"/>
            <w:tcBorders>
              <w:top w:val="single" w:sz="4" w:space="0" w:color="000000"/>
              <w:left w:val="single" w:sz="4" w:space="0" w:color="000000"/>
              <w:bottom w:val="single" w:sz="4" w:space="0" w:color="000000"/>
            </w:tcBorders>
            <w:shd w:val="clear" w:color="auto" w:fill="auto"/>
          </w:tcPr>
          <w:p w14:paraId="03B94F49"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6D846F5D"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62F015AF"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1B15DD1D"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6E681184" w14:textId="77777777" w:rsidR="00E122C3" w:rsidRDefault="00E122C3" w:rsidP="00E122C3">
            <w:pPr>
              <w:snapToGrid w:val="0"/>
              <w:rPr>
                <w:rFonts w:ascii="Calibri Light" w:hAnsi="Calibri Light" w:cs="Calibri Light"/>
                <w:sz w:val="22"/>
                <w:szCs w:val="22"/>
              </w:rPr>
            </w:pPr>
          </w:p>
        </w:tc>
      </w:tr>
      <w:tr w:rsidR="00E122C3" w14:paraId="230165FA" w14:textId="77777777" w:rsidTr="00E122C3">
        <w:tc>
          <w:tcPr>
            <w:tcW w:w="2131" w:type="dxa"/>
            <w:tcBorders>
              <w:top w:val="single" w:sz="4" w:space="0" w:color="000000"/>
              <w:left w:val="single" w:sz="4" w:space="0" w:color="000000"/>
              <w:bottom w:val="single" w:sz="4" w:space="0" w:color="000000"/>
            </w:tcBorders>
            <w:shd w:val="clear" w:color="auto" w:fill="auto"/>
          </w:tcPr>
          <w:p w14:paraId="7CB33CA5" w14:textId="77777777" w:rsidR="00E122C3" w:rsidRDefault="00E122C3" w:rsidP="00E122C3">
            <w:pPr>
              <w:snapToGrid w:val="0"/>
              <w:rPr>
                <w:rFonts w:ascii="Calibri Light" w:hAnsi="Calibri Light" w:cs="Calibri Light"/>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17414610" w14:textId="77777777" w:rsidR="00E122C3" w:rsidRDefault="00E122C3" w:rsidP="00E122C3">
            <w:pPr>
              <w:snapToGrid w:val="0"/>
              <w:rPr>
                <w:rFonts w:ascii="Calibri Light" w:hAnsi="Calibri Light" w:cs="Calibri Light"/>
                <w:sz w:val="22"/>
                <w:szCs w:val="22"/>
              </w:rPr>
            </w:pPr>
          </w:p>
        </w:tc>
        <w:tc>
          <w:tcPr>
            <w:tcW w:w="2268" w:type="dxa"/>
            <w:tcBorders>
              <w:top w:val="single" w:sz="4" w:space="0" w:color="000000"/>
              <w:left w:val="single" w:sz="4" w:space="0" w:color="000000"/>
              <w:bottom w:val="single" w:sz="4" w:space="0" w:color="000000"/>
            </w:tcBorders>
            <w:shd w:val="clear" w:color="auto" w:fill="auto"/>
          </w:tcPr>
          <w:p w14:paraId="781DF2CB" w14:textId="77777777" w:rsidR="00E122C3" w:rsidRDefault="00E122C3" w:rsidP="00E122C3">
            <w:pPr>
              <w:snapToGrid w:val="0"/>
              <w:rPr>
                <w:rFonts w:ascii="Calibri Light" w:hAnsi="Calibri Light" w:cs="Calibri Light"/>
                <w:sz w:val="22"/>
                <w:szCs w:val="22"/>
              </w:rPr>
            </w:pPr>
          </w:p>
        </w:tc>
        <w:tc>
          <w:tcPr>
            <w:tcW w:w="2126" w:type="dxa"/>
            <w:tcBorders>
              <w:top w:val="single" w:sz="4" w:space="0" w:color="000000"/>
              <w:left w:val="single" w:sz="4" w:space="0" w:color="000000"/>
              <w:bottom w:val="single" w:sz="4" w:space="0" w:color="000000"/>
            </w:tcBorders>
            <w:shd w:val="clear" w:color="auto" w:fill="auto"/>
          </w:tcPr>
          <w:p w14:paraId="16788234" w14:textId="77777777" w:rsidR="00E122C3" w:rsidRDefault="00E122C3" w:rsidP="00E122C3">
            <w:pPr>
              <w:snapToGrid w:val="0"/>
              <w:rPr>
                <w:rFonts w:ascii="Calibri Light" w:hAnsi="Calibri Light" w:cs="Calibri Light"/>
                <w:sz w:val="22"/>
                <w:szCs w:val="22"/>
              </w:rPr>
            </w:pPr>
          </w:p>
        </w:tc>
        <w:tc>
          <w:tcPr>
            <w:tcW w:w="4214" w:type="dxa"/>
            <w:tcBorders>
              <w:top w:val="single" w:sz="4" w:space="0" w:color="000000"/>
              <w:left w:val="single" w:sz="4" w:space="0" w:color="000000"/>
              <w:bottom w:val="single" w:sz="4" w:space="0" w:color="000000"/>
              <w:right w:val="single" w:sz="4" w:space="0" w:color="000000"/>
            </w:tcBorders>
            <w:shd w:val="clear" w:color="auto" w:fill="auto"/>
          </w:tcPr>
          <w:p w14:paraId="57A6A0F0" w14:textId="77777777" w:rsidR="00E122C3" w:rsidRDefault="00E122C3" w:rsidP="00E122C3">
            <w:pPr>
              <w:snapToGrid w:val="0"/>
              <w:rPr>
                <w:rFonts w:ascii="Calibri Light" w:hAnsi="Calibri Light" w:cs="Calibri Light"/>
                <w:sz w:val="22"/>
                <w:szCs w:val="22"/>
              </w:rPr>
            </w:pPr>
          </w:p>
        </w:tc>
      </w:tr>
    </w:tbl>
    <w:p w14:paraId="7DF0CA62" w14:textId="77777777" w:rsidR="004F4582" w:rsidRDefault="004F4582" w:rsidP="004F4582">
      <w:pPr>
        <w:rPr>
          <w:rFonts w:ascii="Calibri Light" w:hAnsi="Calibri Light" w:cs="Calibri Light"/>
          <w:sz w:val="22"/>
          <w:szCs w:val="22"/>
        </w:rPr>
      </w:pPr>
    </w:p>
    <w:p w14:paraId="44BA3426" w14:textId="77777777" w:rsidR="00627E56" w:rsidRDefault="00627E56">
      <w:pPr>
        <w:spacing w:line="360" w:lineRule="auto"/>
        <w:ind w:left="720"/>
        <w:rPr>
          <w:rFonts w:ascii="Calibri Light" w:hAnsi="Calibri Light" w:cs="Calibri Light"/>
          <w:sz w:val="22"/>
          <w:szCs w:val="22"/>
        </w:rPr>
      </w:pPr>
    </w:p>
    <w:p w14:paraId="175D53C2" w14:textId="77777777" w:rsidR="00627E56" w:rsidRDefault="00627E56">
      <w:pPr>
        <w:spacing w:line="360" w:lineRule="auto"/>
        <w:ind w:left="720"/>
        <w:rPr>
          <w:rFonts w:ascii="Calibri Light" w:hAnsi="Calibri Light" w:cs="Calibri Light"/>
          <w:sz w:val="22"/>
          <w:szCs w:val="22"/>
        </w:rPr>
      </w:pPr>
    </w:p>
    <w:p w14:paraId="7DB1D1D4" w14:textId="77777777" w:rsidR="00627E56" w:rsidRDefault="00627E56">
      <w:pPr>
        <w:spacing w:line="360" w:lineRule="auto"/>
        <w:ind w:left="720"/>
        <w:rPr>
          <w:rFonts w:ascii="Calibri Light" w:hAnsi="Calibri Light" w:cs="Calibri Light"/>
          <w:sz w:val="22"/>
          <w:szCs w:val="22"/>
        </w:rPr>
      </w:pPr>
    </w:p>
    <w:p w14:paraId="0841E4F5" w14:textId="77777777" w:rsidR="00627E56" w:rsidRDefault="00627E56">
      <w:pPr>
        <w:spacing w:line="360" w:lineRule="auto"/>
        <w:ind w:left="720"/>
        <w:rPr>
          <w:rFonts w:ascii="Calibri Light" w:hAnsi="Calibri Light" w:cs="Calibri Light"/>
          <w:sz w:val="22"/>
          <w:szCs w:val="22"/>
        </w:rPr>
      </w:pPr>
    </w:p>
    <w:p w14:paraId="711A9A35" w14:textId="77777777" w:rsidR="00627E56" w:rsidRDefault="00627E56">
      <w:pPr>
        <w:spacing w:line="360" w:lineRule="auto"/>
        <w:ind w:left="720"/>
        <w:rPr>
          <w:rFonts w:ascii="Calibri Light" w:hAnsi="Calibri Light" w:cs="Calibri Light"/>
          <w:sz w:val="22"/>
          <w:szCs w:val="22"/>
        </w:rPr>
      </w:pPr>
    </w:p>
    <w:p w14:paraId="4EE333D4" w14:textId="77777777" w:rsidR="00627E56" w:rsidRDefault="00627E56">
      <w:pPr>
        <w:spacing w:line="360" w:lineRule="auto"/>
        <w:ind w:left="720"/>
        <w:rPr>
          <w:rFonts w:ascii="Calibri Light" w:hAnsi="Calibri Light" w:cs="Calibri Light"/>
          <w:sz w:val="22"/>
          <w:szCs w:val="22"/>
        </w:rPr>
      </w:pPr>
    </w:p>
    <w:p w14:paraId="0D6BC734" w14:textId="77777777" w:rsidR="004F4582" w:rsidRDefault="004F4582">
      <w:pPr>
        <w:spacing w:line="360" w:lineRule="auto"/>
        <w:ind w:left="720"/>
        <w:rPr>
          <w:rFonts w:ascii="Calibri Light" w:hAnsi="Calibri Light" w:cs="Calibri Light"/>
          <w:sz w:val="22"/>
          <w:szCs w:val="22"/>
        </w:rPr>
      </w:pPr>
    </w:p>
    <w:p w14:paraId="34A104AC" w14:textId="77777777" w:rsidR="004F4582" w:rsidRDefault="004F4582">
      <w:pPr>
        <w:spacing w:line="360" w:lineRule="auto"/>
        <w:ind w:left="720"/>
        <w:rPr>
          <w:rFonts w:ascii="Calibri Light" w:hAnsi="Calibri Light" w:cs="Calibri Light"/>
          <w:sz w:val="22"/>
          <w:szCs w:val="22"/>
        </w:rPr>
      </w:pPr>
    </w:p>
    <w:p w14:paraId="114B4F84" w14:textId="77777777" w:rsidR="004F4582" w:rsidRDefault="004F4582">
      <w:pPr>
        <w:spacing w:line="360" w:lineRule="auto"/>
        <w:ind w:left="720"/>
        <w:rPr>
          <w:rFonts w:ascii="Calibri Light" w:hAnsi="Calibri Light" w:cs="Calibri Light"/>
          <w:sz w:val="22"/>
          <w:szCs w:val="22"/>
        </w:rPr>
      </w:pPr>
    </w:p>
    <w:p w14:paraId="2C7EA419" w14:textId="77777777" w:rsidR="004F4582" w:rsidRDefault="004F4582" w:rsidP="004F4582">
      <w:pPr>
        <w:spacing w:line="360" w:lineRule="auto"/>
        <w:ind w:left="720"/>
      </w:pPr>
      <w:r>
        <w:rPr>
          <w:rFonts w:ascii="Calibri Light" w:hAnsi="Calibri Light" w:cs="Calibri Light"/>
        </w:rPr>
        <w:t xml:space="preserve">Supervisor name and signature:  </w:t>
      </w:r>
    </w:p>
    <w:p w14:paraId="2F63921C" w14:textId="77777777" w:rsidR="004F4582" w:rsidRDefault="004F4582" w:rsidP="004F4582">
      <w:pPr>
        <w:spacing w:line="360" w:lineRule="auto"/>
        <w:ind w:left="720"/>
      </w:pPr>
      <w:r>
        <w:rPr>
          <w:rFonts w:ascii="Calibri Light" w:hAnsi="Calibri Light" w:cs="Calibri Light"/>
        </w:rPr>
        <w:t xml:space="preserve">Date:  </w:t>
      </w:r>
    </w:p>
    <w:p w14:paraId="1AABDC09" w14:textId="77777777" w:rsidR="004F4582" w:rsidRDefault="004F4582">
      <w:pPr>
        <w:spacing w:line="360" w:lineRule="auto"/>
        <w:ind w:left="720"/>
        <w:rPr>
          <w:rFonts w:ascii="Calibri Light" w:hAnsi="Calibri Light" w:cs="Calibri Light"/>
          <w:sz w:val="22"/>
          <w:szCs w:val="22"/>
        </w:rPr>
      </w:pPr>
    </w:p>
    <w:sectPr w:rsidR="004F4582">
      <w:footerReference w:type="even" r:id="rId17"/>
      <w:footerReference w:type="default" r:id="rId18"/>
      <w:footerReference w:type="first" r:id="rId19"/>
      <w:pgSz w:w="16838" w:h="11906" w:orient="landscape"/>
      <w:pgMar w:top="1134" w:right="907" w:bottom="1134" w:left="907"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D60F5" w14:textId="77777777" w:rsidR="006554BD" w:rsidRDefault="006554BD">
      <w:r>
        <w:separator/>
      </w:r>
    </w:p>
  </w:endnote>
  <w:endnote w:type="continuationSeparator" w:id="0">
    <w:p w14:paraId="465DF609" w14:textId="77777777" w:rsidR="006554BD" w:rsidRDefault="00655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220FA" w14:textId="77777777" w:rsidR="005E1A41" w:rsidRDefault="005E1A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BBF04" w14:textId="77777777" w:rsidR="005E1A41" w:rsidRDefault="005E1A41">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w:t>
    </w:r>
    <w:r>
      <w:rPr>
        <w:rFonts w:ascii="Calibri Light" w:hAnsi="Calibri Light" w:cs="Calibri Light"/>
        <w:sz w:val="20"/>
        <w:szCs w:val="20"/>
      </w:rPr>
      <w:t>4</w:t>
    </w:r>
    <w:r>
      <w:rPr>
        <w:rFonts w:ascii="Calibri Light" w:hAnsi="Calibri Light" w:cs="Calibri Light"/>
        <w:sz w:val="20"/>
        <w:szCs w:val="20"/>
      </w:rPr>
      <w:fldChar w:fldCharType="end"/>
    </w:r>
  </w:p>
  <w:p w14:paraId="3517F98F" w14:textId="77777777" w:rsidR="005E1A41" w:rsidRDefault="005E1A41">
    <w:pPr>
      <w:pStyle w:val="Footer"/>
      <w:jc w:val="right"/>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D4C48" w14:textId="77777777" w:rsidR="005E1A41" w:rsidRDefault="005E1A41">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3</w:t>
    </w:r>
    <w:r>
      <w:rPr>
        <w:rFonts w:ascii="Calibri Light" w:hAnsi="Calibri Light" w:cs="Calibri Light"/>
        <w:sz w:val="20"/>
        <w:szCs w:val="20"/>
      </w:rPr>
      <w:fldChar w:fldCharType="end"/>
    </w:r>
  </w:p>
  <w:p w14:paraId="44D1216F" w14:textId="77777777" w:rsidR="005E1A41" w:rsidRDefault="005E1A41">
    <w:pPr>
      <w:pStyle w:val="Footer"/>
      <w:rPr>
        <w:rFonts w:ascii="Calibri Light" w:hAnsi="Calibri Light" w:cs="Calibri Light"/>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FE50A" w14:textId="77777777" w:rsidR="005E1A41" w:rsidRDefault="005E1A4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3F2E2" w14:textId="77777777" w:rsidR="005E1A41" w:rsidRDefault="005E1A41">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w:t>
    </w:r>
    <w:r>
      <w:rPr>
        <w:rFonts w:ascii="Calibri Light" w:hAnsi="Calibri Light" w:cs="Calibri Light"/>
        <w:sz w:val="20"/>
        <w:szCs w:val="20"/>
      </w:rPr>
      <w:t>5</w:t>
    </w:r>
    <w:r>
      <w:rPr>
        <w:rFonts w:ascii="Calibri Light" w:hAnsi="Calibri Light" w:cs="Calibri Light"/>
        <w:sz w:val="20"/>
        <w:szCs w:val="20"/>
      </w:rPr>
      <w:fldChar w:fldCharType="end"/>
    </w:r>
  </w:p>
  <w:p w14:paraId="1EEB5C65" w14:textId="77777777" w:rsidR="005E1A41" w:rsidRDefault="005E1A41">
    <w:pPr>
      <w:pStyle w:val="Footer"/>
      <w:jc w:val="right"/>
      <w:rPr>
        <w:rFonts w:ascii="Arial" w:hAnsi="Arial" w:cs="Arial"/>
        <w:b/>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AEC33" w14:textId="77777777" w:rsidR="005E1A41" w:rsidRDefault="005E1A41">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w:t>
    </w:r>
    <w:r>
      <w:rPr>
        <w:rFonts w:ascii="Calibri Light" w:hAnsi="Calibri Light" w:cs="Calibri Light"/>
        <w:sz w:val="20"/>
        <w:szCs w:val="20"/>
      </w:rPr>
      <w:t>2</w:t>
    </w:r>
    <w:r>
      <w:rPr>
        <w:rFonts w:ascii="Calibri Light" w:hAnsi="Calibri Light" w:cs="Calibri Light"/>
        <w:sz w:val="20"/>
        <w:szCs w:val="20"/>
      </w:rPr>
      <w:fldChar w:fldCharType="end"/>
    </w:r>
  </w:p>
  <w:p w14:paraId="34223B45" w14:textId="77777777" w:rsidR="005E1A41" w:rsidRDefault="005E1A41">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B28F3" w14:textId="77777777" w:rsidR="006554BD" w:rsidRDefault="006554BD">
      <w:r>
        <w:separator/>
      </w:r>
    </w:p>
  </w:footnote>
  <w:footnote w:type="continuationSeparator" w:id="0">
    <w:p w14:paraId="6B71F139" w14:textId="77777777" w:rsidR="006554BD" w:rsidRDefault="006554BD">
      <w:r>
        <w:continuationSeparator/>
      </w:r>
    </w:p>
  </w:footnote>
  <w:footnote w:id="1">
    <w:p w14:paraId="04682CAD" w14:textId="77777777" w:rsidR="005F52EA" w:rsidRDefault="005F52EA">
      <w:pPr>
        <w:pStyle w:val="FootnoteText"/>
      </w:pPr>
      <w:r>
        <w:rPr>
          <w:rStyle w:val="FootnoteReference"/>
        </w:rPr>
        <w:footnoteRef/>
      </w:r>
      <w:r>
        <w:t xml:space="preserve"> </w:t>
      </w:r>
      <w:r w:rsidRPr="005F52EA">
        <w:rPr>
          <w:rFonts w:ascii="Calibri Light" w:hAnsi="Calibri Light" w:cs="Calibri Light"/>
          <w:bCs/>
          <w:color w:val="002060"/>
        </w:rPr>
        <w:t xml:space="preserve">For ‘Other title’ </w:t>
      </w:r>
      <w:proofErr w:type="gramStart"/>
      <w:r w:rsidRPr="005F52EA">
        <w:rPr>
          <w:rFonts w:ascii="Calibri Light" w:hAnsi="Calibri Light" w:cs="Calibri Light"/>
          <w:bCs/>
          <w:color w:val="002060"/>
        </w:rPr>
        <w:t>i.e.</w:t>
      </w:r>
      <w:proofErr w:type="gramEnd"/>
      <w:r w:rsidRPr="005F52EA">
        <w:rPr>
          <w:rFonts w:ascii="Calibri Light" w:hAnsi="Calibri Light" w:cs="Calibri Light"/>
          <w:bCs/>
          <w:color w:val="002060"/>
        </w:rPr>
        <w:t xml:space="preserve"> Dr, Rev, Sir, you must </w:t>
      </w:r>
      <w:r>
        <w:rPr>
          <w:rFonts w:ascii="Calibri Light" w:hAnsi="Calibri Light" w:cs="Calibri Light"/>
          <w:bCs/>
          <w:color w:val="002060"/>
        </w:rPr>
        <w:t>attach documentary</w:t>
      </w:r>
      <w:r w:rsidRPr="005F52EA">
        <w:rPr>
          <w:rFonts w:ascii="Calibri Light" w:hAnsi="Calibri Light" w:cs="Calibri Light"/>
          <w:bCs/>
          <w:color w:val="002060"/>
        </w:rPr>
        <w:t xml:space="preserve"> evidence of your entitlement to use the title</w:t>
      </w:r>
    </w:p>
  </w:footnote>
  <w:footnote w:id="2">
    <w:p w14:paraId="629A942B" w14:textId="77777777" w:rsidR="00C87F33" w:rsidRDefault="00C87F33">
      <w:pPr>
        <w:pStyle w:val="FootnoteText"/>
      </w:pPr>
      <w:r>
        <w:rPr>
          <w:rStyle w:val="FootnoteReference"/>
        </w:rPr>
        <w:footnoteRef/>
      </w:r>
      <w:r>
        <w:t xml:space="preserve"> </w:t>
      </w:r>
      <w:r w:rsidRPr="00C87F33">
        <w:rPr>
          <w:rFonts w:ascii="Calibri Light" w:hAnsi="Calibri Light" w:cs="Calibri Light"/>
          <w:bCs/>
          <w:color w:val="002060"/>
        </w:rPr>
        <w:t>Supervised placement with hours supervised at ratio of 1:</w:t>
      </w:r>
      <w:proofErr w:type="gramStart"/>
      <w:r w:rsidRPr="00C87F33">
        <w:rPr>
          <w:rFonts w:ascii="Calibri Light" w:hAnsi="Calibri Light" w:cs="Calibri Light"/>
          <w:bCs/>
          <w:color w:val="002060"/>
        </w:rPr>
        <w:t>6</w:t>
      </w:r>
      <w:proofErr w:type="gramEnd"/>
    </w:p>
  </w:footnote>
  <w:footnote w:id="3">
    <w:p w14:paraId="6BFDED0D" w14:textId="77777777" w:rsidR="00C87F33" w:rsidRDefault="00C87F33" w:rsidP="00C87F33">
      <w:pPr>
        <w:pStyle w:val="FootnoteText"/>
      </w:pPr>
      <w:r>
        <w:rPr>
          <w:rStyle w:val="FootnoteReference"/>
        </w:rPr>
        <w:footnoteRef/>
      </w:r>
      <w:r>
        <w:t xml:space="preserve"> </w:t>
      </w:r>
      <w:r w:rsidRPr="00C87F33">
        <w:rPr>
          <w:rFonts w:ascii="Calibri Light" w:hAnsi="Calibri Light" w:cs="Calibri Light"/>
          <w:bCs/>
          <w:color w:val="002060"/>
        </w:rPr>
        <w:t>Supervised placement with hours supervised at ratio of 1:</w:t>
      </w:r>
      <w:proofErr w:type="gramStart"/>
      <w:r w:rsidRPr="00C87F33">
        <w:rPr>
          <w:rFonts w:ascii="Calibri Light" w:hAnsi="Calibri Light" w:cs="Calibri Light"/>
          <w:bCs/>
          <w:color w:val="002060"/>
        </w:rPr>
        <w:t>6</w:t>
      </w:r>
      <w:proofErr w:type="gramEnd"/>
    </w:p>
  </w:footnote>
  <w:footnote w:id="4">
    <w:p w14:paraId="7FC68542" w14:textId="77777777" w:rsidR="008D1FCC" w:rsidRPr="008D1FCC" w:rsidRDefault="008D1FCC">
      <w:pPr>
        <w:pStyle w:val="FootnoteText"/>
        <w:rPr>
          <w:rFonts w:ascii="Calibri Light" w:hAnsi="Calibri Light" w:cs="Calibri Light"/>
          <w:bCs/>
          <w:color w:val="002060"/>
        </w:rPr>
      </w:pPr>
      <w:r>
        <w:rPr>
          <w:rStyle w:val="FootnoteReference"/>
        </w:rPr>
        <w:footnoteRef/>
      </w:r>
      <w:r>
        <w:t xml:space="preserve"> </w:t>
      </w:r>
      <w:r w:rsidRPr="008D1FCC">
        <w:rPr>
          <w:rFonts w:ascii="Calibri Light" w:hAnsi="Calibri Light" w:cs="Calibri Light"/>
          <w:bCs/>
          <w:color w:val="002060"/>
        </w:rPr>
        <w:t>Supervised placements within training courses, supervised at a ratio of 1:6</w:t>
      </w:r>
      <w:r>
        <w:rPr>
          <w:rFonts w:ascii="Calibri Light" w:hAnsi="Calibri Light" w:cs="Calibri Light"/>
          <w:bCs/>
          <w:color w:val="002060"/>
        </w:rPr>
        <w:t>.</w:t>
      </w:r>
    </w:p>
  </w:footnote>
  <w:footnote w:id="5">
    <w:p w14:paraId="1C2E4C10" w14:textId="77777777" w:rsidR="005F52EA" w:rsidRDefault="005F52EA">
      <w:pPr>
        <w:pStyle w:val="FootnoteText"/>
      </w:pPr>
      <w:r>
        <w:rPr>
          <w:rStyle w:val="FootnoteReference"/>
        </w:rPr>
        <w:footnoteRef/>
      </w:r>
      <w:r>
        <w:t xml:space="preserve"> </w:t>
      </w:r>
      <w:r w:rsidR="008D1FCC">
        <w:rPr>
          <w:rFonts w:ascii="Calibri Light" w:hAnsi="Calibri Light" w:cs="Calibri Light"/>
          <w:bCs/>
          <w:color w:val="002060"/>
        </w:rPr>
        <w:t>Supervised at a ratio of 1:10</w:t>
      </w:r>
      <w:r w:rsidRPr="005F52EA">
        <w:rPr>
          <w:rFonts w:ascii="Calibri Light" w:hAnsi="Calibri Light" w:cs="Calibri Light"/>
          <w:bCs/>
          <w:color w:val="002060"/>
        </w:rPr>
        <w:t>.</w:t>
      </w:r>
    </w:p>
  </w:footnote>
  <w:footnote w:id="6">
    <w:p w14:paraId="5C9F453B" w14:textId="77777777" w:rsidR="008D1FCC" w:rsidRDefault="008D1FCC" w:rsidP="008D1FCC">
      <w:pPr>
        <w:pStyle w:val="FootnoteText"/>
      </w:pPr>
      <w:r>
        <w:rPr>
          <w:rStyle w:val="FootnoteReference"/>
        </w:rPr>
        <w:footnoteRef/>
      </w:r>
      <w:r>
        <w:t xml:space="preserve"> </w:t>
      </w:r>
      <w:r w:rsidRPr="005F52EA">
        <w:rPr>
          <w:rFonts w:ascii="Calibri Light" w:hAnsi="Calibri Light" w:cs="Calibri Light"/>
          <w:bCs/>
          <w:color w:val="002060"/>
        </w:rPr>
        <w:t>Please see the ‘Accredited Membership Requirements</w:t>
      </w:r>
      <w:r>
        <w:rPr>
          <w:rFonts w:ascii="Calibri Light" w:hAnsi="Calibri Light" w:cs="Calibri Light"/>
          <w:bCs/>
          <w:color w:val="002060"/>
        </w:rPr>
        <w:t xml:space="preserve"> and Information</w:t>
      </w:r>
      <w:r w:rsidRPr="005F52EA">
        <w:rPr>
          <w:rFonts w:ascii="Calibri Light" w:hAnsi="Calibri Light" w:cs="Calibri Light"/>
          <w:bCs/>
          <w:color w:val="002060"/>
        </w:rPr>
        <w:t xml:space="preserve">’ document for </w:t>
      </w:r>
      <w:r>
        <w:rPr>
          <w:rFonts w:ascii="Calibri Light" w:hAnsi="Calibri Light" w:cs="Calibri Light"/>
          <w:bCs/>
          <w:color w:val="002060"/>
        </w:rPr>
        <w:t>full</w:t>
      </w:r>
      <w:r w:rsidRPr="005F52EA">
        <w:rPr>
          <w:rFonts w:ascii="Calibri Light" w:hAnsi="Calibri Light" w:cs="Calibri Light"/>
          <w:bCs/>
          <w:color w:val="002060"/>
        </w:rPr>
        <w:t xml:space="preserve"> requirements.</w:t>
      </w:r>
    </w:p>
  </w:footnote>
  <w:footnote w:id="7">
    <w:p w14:paraId="09B22B33" w14:textId="77777777" w:rsidR="0017410C" w:rsidRDefault="0017410C">
      <w:pPr>
        <w:pStyle w:val="FootnoteText"/>
      </w:pPr>
      <w:r>
        <w:rPr>
          <w:rStyle w:val="FootnoteReference"/>
        </w:rPr>
        <w:footnoteRef/>
      </w:r>
      <w:r>
        <w:t xml:space="preserve"> </w:t>
      </w:r>
      <w:r w:rsidRPr="0017410C">
        <w:rPr>
          <w:rFonts w:ascii="Calibri Light" w:hAnsi="Calibri Light" w:cs="Calibri Light"/>
          <w:bCs/>
          <w:color w:val="002060"/>
        </w:rPr>
        <w:t xml:space="preserve">Please note this refers to </w:t>
      </w:r>
      <w:r w:rsidR="00EB74FD">
        <w:rPr>
          <w:rFonts w:ascii="Calibri Light" w:hAnsi="Calibri Light" w:cs="Calibri Light"/>
          <w:bCs/>
          <w:color w:val="002060"/>
        </w:rPr>
        <w:t>r</w:t>
      </w:r>
      <w:r w:rsidRPr="0017410C">
        <w:rPr>
          <w:rFonts w:ascii="Calibri Light" w:hAnsi="Calibri Light" w:cs="Calibri Light"/>
          <w:bCs/>
          <w:color w:val="002060"/>
        </w:rPr>
        <w:t xml:space="preserve">egisters </w:t>
      </w:r>
      <w:r w:rsidR="00EB74FD">
        <w:rPr>
          <w:rFonts w:ascii="Calibri Light" w:hAnsi="Calibri Light" w:cs="Calibri Light"/>
          <w:bCs/>
          <w:color w:val="002060"/>
        </w:rPr>
        <w:t>covering the professions of</w:t>
      </w:r>
      <w:r>
        <w:rPr>
          <w:rFonts w:ascii="Calibri Light" w:hAnsi="Calibri Light" w:cs="Calibri Light"/>
          <w:bCs/>
          <w:color w:val="002060"/>
        </w:rPr>
        <w:t xml:space="preserve"> </w:t>
      </w:r>
      <w:r w:rsidRPr="0017410C">
        <w:rPr>
          <w:rFonts w:ascii="Calibri Light" w:hAnsi="Calibri Light" w:cs="Calibri Light"/>
          <w:bCs/>
          <w:color w:val="002060"/>
        </w:rPr>
        <w:t xml:space="preserve">psychotherapy and/or </w:t>
      </w:r>
      <w:proofErr w:type="gramStart"/>
      <w:r w:rsidRPr="0017410C">
        <w:rPr>
          <w:rFonts w:ascii="Calibri Light" w:hAnsi="Calibri Light" w:cs="Calibri Light"/>
          <w:bCs/>
          <w:color w:val="002060"/>
        </w:rPr>
        <w:t>counselling</w:t>
      </w:r>
      <w:proofErr w:type="gramEnd"/>
    </w:p>
  </w:footnote>
  <w:footnote w:id="8">
    <w:p w14:paraId="5D613EA7" w14:textId="77777777" w:rsidR="00EB74FD" w:rsidRDefault="00EB74FD">
      <w:pPr>
        <w:pStyle w:val="FootnoteText"/>
      </w:pPr>
      <w:r w:rsidRPr="00EB74FD">
        <w:rPr>
          <w:rStyle w:val="FootnoteReference"/>
        </w:rPr>
        <w:footnoteRef/>
      </w:r>
      <w:r w:rsidRPr="00EB74FD">
        <w:rPr>
          <w:rStyle w:val="FootnoteReference"/>
        </w:rPr>
        <w:t xml:space="preserve"> </w:t>
      </w:r>
      <w:r w:rsidRPr="00EB74FD">
        <w:rPr>
          <w:rFonts w:ascii="Calibri Light" w:hAnsi="Calibri Light" w:cs="Calibri Light"/>
          <w:bCs/>
          <w:color w:val="002060"/>
        </w:rPr>
        <w:t xml:space="preserve">These are the nine statutory bodies overseeing regulated health and social care professions in the </w:t>
      </w:r>
      <w:proofErr w:type="gramStart"/>
      <w:r w:rsidRPr="00EB74FD">
        <w:rPr>
          <w:rFonts w:ascii="Calibri Light" w:hAnsi="Calibri Light" w:cs="Calibri Light"/>
          <w:bCs/>
          <w:color w:val="002060"/>
        </w:rPr>
        <w:t>UK</w:t>
      </w:r>
      <w:proofErr w:type="gramEnd"/>
    </w:p>
  </w:footnote>
  <w:footnote w:id="9">
    <w:p w14:paraId="6E00FB26" w14:textId="77777777" w:rsidR="005E1A41" w:rsidRDefault="005E1A41">
      <w:pPr>
        <w:pStyle w:val="FootnoteText"/>
      </w:pPr>
      <w:r>
        <w:rPr>
          <w:rStyle w:val="FootnoteCharacters"/>
          <w:rFonts w:ascii="Calibri Light" w:hAnsi="Calibri Light"/>
        </w:rPr>
        <w:footnoteRef/>
      </w:r>
      <w:r>
        <w:t xml:space="preserve"> </w:t>
      </w:r>
      <w:r>
        <w:rPr>
          <w:rFonts w:ascii="Calibri Light" w:hAnsi="Calibri Light" w:cs="Calibri Light"/>
          <w:i/>
        </w:rPr>
        <w:t xml:space="preserve">I acknowledge that if I wish at some point to opt out of electronic communications in relation to any documents or information that are required or authorised to be sent to supplied to me by COSRT under the Companies Acts, I will contact </w:t>
      </w:r>
      <w:hyperlink r:id="rId1" w:history="1">
        <w:r>
          <w:rPr>
            <w:rStyle w:val="Hyperlink"/>
            <w:rFonts w:ascii="Calibri Light" w:hAnsi="Calibri Light" w:cs="Calibri Light"/>
            <w:i/>
          </w:rPr>
          <w:t>memberships@cosrt.org.uk</w:t>
        </w:r>
      </w:hyperlink>
      <w:r>
        <w:rPr>
          <w:rFonts w:ascii="Calibri Light" w:hAnsi="Calibri Light" w:cs="Calibri Light"/>
          <w:i/>
        </w:rPr>
        <w:t xml:space="preserve"> to do so and then be provided with such documents or information via post instead.</w:t>
      </w:r>
    </w:p>
  </w:footnote>
  <w:footnote w:id="10">
    <w:p w14:paraId="2BC96751" w14:textId="77777777" w:rsidR="004F4582" w:rsidRDefault="004F4582">
      <w:pPr>
        <w:pStyle w:val="FootnoteText"/>
      </w:pPr>
      <w:r>
        <w:rPr>
          <w:rStyle w:val="FootnoteReference"/>
        </w:rPr>
        <w:footnoteRef/>
      </w:r>
      <w:r>
        <w:t xml:space="preserve"> </w:t>
      </w:r>
      <w:r w:rsidRPr="004F4582">
        <w:rPr>
          <w:rFonts w:ascii="Calibri Light" w:hAnsi="Calibri Light" w:cs="Calibri Light"/>
          <w:bCs/>
          <w:color w:val="002060"/>
        </w:rPr>
        <w:t>Eligible CPD activities are conferences, training courses and events, and self-access classes.</w:t>
      </w:r>
      <w:r>
        <w:t xml:space="preserve">  </w:t>
      </w:r>
    </w:p>
  </w:footnote>
  <w:footnote w:id="11">
    <w:p w14:paraId="40E543CA" w14:textId="77777777" w:rsidR="00E122C3" w:rsidRDefault="00E122C3" w:rsidP="00E122C3">
      <w:pPr>
        <w:pStyle w:val="FootnoteText"/>
      </w:pPr>
      <w:r>
        <w:rPr>
          <w:rStyle w:val="FootnoteReference"/>
        </w:rPr>
        <w:footnoteRef/>
      </w:r>
      <w:r>
        <w:t xml:space="preserve"> </w:t>
      </w:r>
      <w:r w:rsidRPr="004F4582">
        <w:rPr>
          <w:rFonts w:ascii="Calibri Light" w:hAnsi="Calibri Light" w:cs="Calibri Light"/>
          <w:bCs/>
          <w:color w:val="002060"/>
        </w:rPr>
        <w:t>When therapy has been an ongoing process, you can give the start and end dates rather than specific dates for each session</w:t>
      </w:r>
      <w:r>
        <w:rPr>
          <w:rFonts w:ascii="Calibri Light" w:hAnsi="Calibri Light" w:cs="Calibri Light"/>
          <w:bCs/>
          <w:color w:val="002060"/>
        </w:rPr>
        <w:t>.</w:t>
      </w:r>
    </w:p>
  </w:footnote>
  <w:footnote w:id="12">
    <w:p w14:paraId="1D3403E8" w14:textId="77777777" w:rsidR="00E122C3" w:rsidRDefault="00E122C3" w:rsidP="00E122C3">
      <w:pPr>
        <w:pStyle w:val="FootnoteText"/>
      </w:pPr>
      <w:r>
        <w:rPr>
          <w:rStyle w:val="FootnoteReference"/>
        </w:rPr>
        <w:footnoteRef/>
      </w:r>
      <w:r>
        <w:t xml:space="preserve"> </w:t>
      </w:r>
      <w:r w:rsidRPr="004F4582">
        <w:rPr>
          <w:rFonts w:ascii="Calibri Light" w:hAnsi="Calibri Light" w:cs="Calibri Light"/>
          <w:bCs/>
          <w:color w:val="002060"/>
        </w:rPr>
        <w:t xml:space="preserve">You must split any individual therapy from group </w:t>
      </w:r>
      <w:proofErr w:type="gramStart"/>
      <w:r w:rsidRPr="004F4582">
        <w:rPr>
          <w:rFonts w:ascii="Calibri Light" w:hAnsi="Calibri Light" w:cs="Calibri Light"/>
          <w:bCs/>
          <w:color w:val="002060"/>
        </w:rPr>
        <w:t>therapy</w:t>
      </w:r>
      <w:proofErr w:type="gramEnd"/>
    </w:p>
  </w:footnote>
  <w:footnote w:id="13">
    <w:p w14:paraId="3A7C6CBC" w14:textId="77777777" w:rsidR="00E122C3" w:rsidRDefault="00E122C3" w:rsidP="00E122C3">
      <w:pPr>
        <w:pStyle w:val="FootnoteText"/>
      </w:pPr>
      <w:r>
        <w:rPr>
          <w:rStyle w:val="FootnoteReference"/>
        </w:rPr>
        <w:footnoteRef/>
      </w:r>
      <w:r>
        <w:t xml:space="preserve"> </w:t>
      </w:r>
      <w:r w:rsidRPr="004F4582">
        <w:rPr>
          <w:rFonts w:ascii="Calibri Light" w:hAnsi="Calibri Light" w:cs="Calibri Light"/>
          <w:bCs/>
          <w:color w:val="002060"/>
        </w:rPr>
        <w:t>When you are detailing an ongoing process rather than one off events, you can detail the hours accumulated over the timescale.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cs="Calibri Light"/>
      </w:rPr>
    </w:lvl>
    <w:lvl w:ilvl="2">
      <w:start w:val="1"/>
      <w:numFmt w:val="lowerRoman"/>
      <w:lvlText w:val="%3."/>
      <w:lvlJc w:val="right"/>
      <w:pPr>
        <w:tabs>
          <w:tab w:val="num" w:pos="0"/>
        </w:tabs>
        <w:ind w:left="2160" w:hanging="180"/>
      </w:pPr>
      <w:rPr>
        <w:rFonts w:cs="Calibri Ligh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8Num7"/>
    <w:lvl w:ilvl="0">
      <w:start w:val="1"/>
      <w:numFmt w:val="decimal"/>
      <w:lvlText w:val="%1."/>
      <w:lvlJc w:val="left"/>
      <w:pPr>
        <w:tabs>
          <w:tab w:val="num" w:pos="0"/>
        </w:tabs>
        <w:ind w:left="720" w:hanging="360"/>
      </w:pPr>
      <w:rPr>
        <w:rFonts w:ascii="Calibri Light" w:hAnsi="Calibri Light" w:cs="Calibri Light"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singleLevel"/>
    <w:tmpl w:val="00000005"/>
    <w:name w:val="WW8Num9"/>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multilevel"/>
    <w:tmpl w:val="00000006"/>
    <w:name w:val="WW8Num17"/>
    <w:lvl w:ilvl="0">
      <w:start w:val="1"/>
      <w:numFmt w:val="decimal"/>
      <w:lvlText w:val="%1."/>
      <w:lvlJc w:val="left"/>
      <w:pPr>
        <w:tabs>
          <w:tab w:val="num" w:pos="0"/>
        </w:tabs>
        <w:ind w:left="720" w:hanging="360"/>
      </w:pPr>
      <w:rPr>
        <w:rFonts w:hint="default"/>
        <w:b w:val="0"/>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454CEC66"/>
    <w:name w:val="WW8Num26"/>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lvl w:ilvl="1">
      <w:start w:val="1"/>
      <w:numFmt w:val="lowerLetter"/>
      <w:lvlText w:val="%2."/>
      <w:lvlJc w:val="left"/>
      <w:pPr>
        <w:tabs>
          <w:tab w:val="num" w:pos="0"/>
        </w:tabs>
        <w:ind w:left="1440" w:hanging="360"/>
      </w:pPr>
      <w:rPr>
        <w:rFonts w:ascii="Calibri Light" w:hAnsi="Calibri Light" w:cs="Calibri Light" w:hint="default"/>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ECB21326"/>
    <w:name w:val="WW8Num28"/>
    <w:lvl w:ilvl="0">
      <w:start w:val="1"/>
      <w:numFmt w:val="decimal"/>
      <w:lvlText w:val="%1."/>
      <w:lvlJc w:val="left"/>
      <w:pPr>
        <w:tabs>
          <w:tab w:val="num" w:pos="0"/>
        </w:tabs>
        <w:ind w:left="1070" w:hanging="710"/>
      </w:pPr>
      <w:rPr>
        <w:rFonts w:ascii="Calibri Light" w:hAnsi="Calibri Light" w:cs="Calibri Light"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7C7BAC"/>
    <w:multiLevelType w:val="hybridMultilevel"/>
    <w:tmpl w:val="AE72ECAE"/>
    <w:lvl w:ilvl="0" w:tplc="32041658">
      <w:numFmt w:val="bullet"/>
      <w:lvlText w:val="-"/>
      <w:lvlJc w:val="left"/>
      <w:pPr>
        <w:ind w:left="1080" w:hanging="360"/>
      </w:pPr>
      <w:rPr>
        <w:rFonts w:ascii="Calibri Light" w:eastAsia="Times New Roman"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4291D4F"/>
    <w:multiLevelType w:val="hybridMultilevel"/>
    <w:tmpl w:val="00000003"/>
    <w:lvl w:ilvl="0" w:tplc="9F700040">
      <w:start w:val="1"/>
      <w:numFmt w:val="decimal"/>
      <w:lvlText w:val="%1."/>
      <w:lvlJc w:val="left"/>
      <w:pPr>
        <w:tabs>
          <w:tab w:val="num" w:pos="720"/>
        </w:tabs>
        <w:ind w:left="720" w:hanging="360"/>
      </w:pPr>
      <w:rPr>
        <w:rFonts w:ascii="Calibri Light" w:hAnsi="Calibri Light" w:cs="Calibri Light" w:hint="default"/>
        <w:b w:val="0"/>
        <w:bCs/>
        <w:sz w:val="22"/>
        <w:szCs w:val="22"/>
      </w:rPr>
    </w:lvl>
    <w:lvl w:ilvl="1" w:tplc="E77AE1AC">
      <w:start w:val="1"/>
      <w:numFmt w:val="lowerLetter"/>
      <w:lvlText w:val="%2."/>
      <w:lvlJc w:val="left"/>
      <w:pPr>
        <w:tabs>
          <w:tab w:val="num" w:pos="0"/>
        </w:tabs>
        <w:ind w:left="1440" w:hanging="360"/>
      </w:pPr>
      <w:rPr>
        <w:rFonts w:cs="Calibri Light"/>
      </w:rPr>
    </w:lvl>
    <w:lvl w:ilvl="2" w:tplc="14101898">
      <w:start w:val="1"/>
      <w:numFmt w:val="lowerRoman"/>
      <w:lvlText w:val="%3."/>
      <w:lvlJc w:val="right"/>
      <w:pPr>
        <w:tabs>
          <w:tab w:val="num" w:pos="0"/>
        </w:tabs>
        <w:ind w:left="2160" w:hanging="180"/>
      </w:pPr>
      <w:rPr>
        <w:rFonts w:cs="Calibri Light"/>
      </w:rPr>
    </w:lvl>
    <w:lvl w:ilvl="3" w:tplc="CF1E4304">
      <w:start w:val="1"/>
      <w:numFmt w:val="decimal"/>
      <w:lvlText w:val="%4."/>
      <w:lvlJc w:val="left"/>
      <w:pPr>
        <w:tabs>
          <w:tab w:val="num" w:pos="0"/>
        </w:tabs>
        <w:ind w:left="2880" w:hanging="360"/>
      </w:pPr>
    </w:lvl>
    <w:lvl w:ilvl="4" w:tplc="82E8694E">
      <w:start w:val="1"/>
      <w:numFmt w:val="lowerLetter"/>
      <w:lvlText w:val="%5."/>
      <w:lvlJc w:val="left"/>
      <w:pPr>
        <w:tabs>
          <w:tab w:val="num" w:pos="0"/>
        </w:tabs>
        <w:ind w:left="3600" w:hanging="360"/>
      </w:pPr>
    </w:lvl>
    <w:lvl w:ilvl="5" w:tplc="5C80023C">
      <w:start w:val="1"/>
      <w:numFmt w:val="lowerRoman"/>
      <w:lvlText w:val="%6."/>
      <w:lvlJc w:val="right"/>
      <w:pPr>
        <w:tabs>
          <w:tab w:val="num" w:pos="0"/>
        </w:tabs>
        <w:ind w:left="4320" w:hanging="180"/>
      </w:pPr>
    </w:lvl>
    <w:lvl w:ilvl="6" w:tplc="3650E33C">
      <w:start w:val="1"/>
      <w:numFmt w:val="decimal"/>
      <w:lvlText w:val="%7."/>
      <w:lvlJc w:val="left"/>
      <w:pPr>
        <w:tabs>
          <w:tab w:val="num" w:pos="0"/>
        </w:tabs>
        <w:ind w:left="5040" w:hanging="360"/>
      </w:pPr>
    </w:lvl>
    <w:lvl w:ilvl="7" w:tplc="FDCC3C80">
      <w:start w:val="1"/>
      <w:numFmt w:val="lowerLetter"/>
      <w:lvlText w:val="%8."/>
      <w:lvlJc w:val="left"/>
      <w:pPr>
        <w:tabs>
          <w:tab w:val="num" w:pos="0"/>
        </w:tabs>
        <w:ind w:left="5760" w:hanging="360"/>
      </w:pPr>
    </w:lvl>
    <w:lvl w:ilvl="8" w:tplc="8758DBCC">
      <w:start w:val="1"/>
      <w:numFmt w:val="lowerRoman"/>
      <w:lvlText w:val="%9."/>
      <w:lvlJc w:val="right"/>
      <w:pPr>
        <w:tabs>
          <w:tab w:val="num" w:pos="0"/>
        </w:tabs>
        <w:ind w:left="6480" w:hanging="180"/>
      </w:pPr>
    </w:lvl>
  </w:abstractNum>
  <w:abstractNum w:abstractNumId="10" w15:restartNumberingAfterBreak="0">
    <w:nsid w:val="496610EB"/>
    <w:multiLevelType w:val="hybridMultilevel"/>
    <w:tmpl w:val="65B67C2C"/>
    <w:lvl w:ilvl="0" w:tplc="0FBE5B70">
      <w:start w:val="1"/>
      <w:numFmt w:val="bullet"/>
      <w:lvlText w:val=""/>
      <w:lvlJc w:val="left"/>
      <w:pPr>
        <w:ind w:left="720" w:hanging="360"/>
      </w:pPr>
      <w:rPr>
        <w:rFonts w:ascii="Symbol" w:hAnsi="Symbol" w:hint="default"/>
      </w:rPr>
    </w:lvl>
    <w:lvl w:ilvl="1" w:tplc="5F50F974">
      <w:start w:val="1"/>
      <w:numFmt w:val="bullet"/>
      <w:lvlText w:val="o"/>
      <w:lvlJc w:val="left"/>
      <w:pPr>
        <w:ind w:left="1440" w:hanging="360"/>
      </w:pPr>
      <w:rPr>
        <w:rFonts w:ascii="Courier New" w:hAnsi="Courier New" w:hint="default"/>
      </w:rPr>
    </w:lvl>
    <w:lvl w:ilvl="2" w:tplc="A3D47D1E">
      <w:start w:val="1"/>
      <w:numFmt w:val="bullet"/>
      <w:lvlText w:val=""/>
      <w:lvlJc w:val="left"/>
      <w:pPr>
        <w:ind w:left="2160" w:hanging="360"/>
      </w:pPr>
      <w:rPr>
        <w:rFonts w:ascii="Wingdings" w:hAnsi="Wingdings" w:hint="default"/>
      </w:rPr>
    </w:lvl>
    <w:lvl w:ilvl="3" w:tplc="56D6E7FA">
      <w:start w:val="1"/>
      <w:numFmt w:val="bullet"/>
      <w:lvlText w:val=""/>
      <w:lvlJc w:val="left"/>
      <w:pPr>
        <w:ind w:left="2880" w:hanging="360"/>
      </w:pPr>
      <w:rPr>
        <w:rFonts w:ascii="Symbol" w:hAnsi="Symbol" w:hint="default"/>
      </w:rPr>
    </w:lvl>
    <w:lvl w:ilvl="4" w:tplc="DE109310">
      <w:start w:val="1"/>
      <w:numFmt w:val="bullet"/>
      <w:lvlText w:val="o"/>
      <w:lvlJc w:val="left"/>
      <w:pPr>
        <w:ind w:left="3600" w:hanging="360"/>
      </w:pPr>
      <w:rPr>
        <w:rFonts w:ascii="Courier New" w:hAnsi="Courier New" w:hint="default"/>
      </w:rPr>
    </w:lvl>
    <w:lvl w:ilvl="5" w:tplc="36CEDBC8">
      <w:start w:val="1"/>
      <w:numFmt w:val="bullet"/>
      <w:lvlText w:val=""/>
      <w:lvlJc w:val="left"/>
      <w:pPr>
        <w:ind w:left="4320" w:hanging="360"/>
      </w:pPr>
      <w:rPr>
        <w:rFonts w:ascii="Wingdings" w:hAnsi="Wingdings" w:hint="default"/>
      </w:rPr>
    </w:lvl>
    <w:lvl w:ilvl="6" w:tplc="14B0EF6C">
      <w:start w:val="1"/>
      <w:numFmt w:val="bullet"/>
      <w:lvlText w:val=""/>
      <w:lvlJc w:val="left"/>
      <w:pPr>
        <w:ind w:left="5040" w:hanging="360"/>
      </w:pPr>
      <w:rPr>
        <w:rFonts w:ascii="Symbol" w:hAnsi="Symbol" w:hint="default"/>
      </w:rPr>
    </w:lvl>
    <w:lvl w:ilvl="7" w:tplc="96DC071C">
      <w:start w:val="1"/>
      <w:numFmt w:val="bullet"/>
      <w:lvlText w:val="o"/>
      <w:lvlJc w:val="left"/>
      <w:pPr>
        <w:ind w:left="5760" w:hanging="360"/>
      </w:pPr>
      <w:rPr>
        <w:rFonts w:ascii="Courier New" w:hAnsi="Courier New" w:hint="default"/>
      </w:rPr>
    </w:lvl>
    <w:lvl w:ilvl="8" w:tplc="FC96B180">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02"/>
    <w:rsid w:val="00024CDE"/>
    <w:rsid w:val="000B46BB"/>
    <w:rsid w:val="0017410C"/>
    <w:rsid w:val="00187F43"/>
    <w:rsid w:val="00193510"/>
    <w:rsid w:val="001A3404"/>
    <w:rsid w:val="001B01D3"/>
    <w:rsid w:val="001B6242"/>
    <w:rsid w:val="002076CF"/>
    <w:rsid w:val="002D3002"/>
    <w:rsid w:val="002E3378"/>
    <w:rsid w:val="0036272E"/>
    <w:rsid w:val="00370853"/>
    <w:rsid w:val="00400D0D"/>
    <w:rsid w:val="0047311F"/>
    <w:rsid w:val="00497BBC"/>
    <w:rsid w:val="004D45DB"/>
    <w:rsid w:val="004F4582"/>
    <w:rsid w:val="005105B6"/>
    <w:rsid w:val="005D523B"/>
    <w:rsid w:val="005E1A41"/>
    <w:rsid w:val="005F52EA"/>
    <w:rsid w:val="00627E56"/>
    <w:rsid w:val="006554BD"/>
    <w:rsid w:val="006B407F"/>
    <w:rsid w:val="007678A3"/>
    <w:rsid w:val="00844C31"/>
    <w:rsid w:val="008D1FCC"/>
    <w:rsid w:val="00930126"/>
    <w:rsid w:val="00982D7B"/>
    <w:rsid w:val="009E15F1"/>
    <w:rsid w:val="00B830CB"/>
    <w:rsid w:val="00C52A4F"/>
    <w:rsid w:val="00C6341A"/>
    <w:rsid w:val="00C87F33"/>
    <w:rsid w:val="00CB255B"/>
    <w:rsid w:val="00DE0938"/>
    <w:rsid w:val="00DF64C7"/>
    <w:rsid w:val="00E122C3"/>
    <w:rsid w:val="00E322CC"/>
    <w:rsid w:val="00E44BBD"/>
    <w:rsid w:val="00E57EAE"/>
    <w:rsid w:val="00EA33FA"/>
    <w:rsid w:val="00EB74FD"/>
    <w:rsid w:val="10D72C5B"/>
    <w:rsid w:val="1272FCBC"/>
    <w:rsid w:val="42741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5CE2AC8"/>
  <w15:chartTrackingRefBased/>
  <w15:docId w15:val="{B017DF11-F947-4038-9BBE-2CC2A3D8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242"/>
    <w:pPr>
      <w:suppressAutoHyphens/>
    </w:pPr>
    <w:rPr>
      <w:sz w:val="24"/>
      <w:szCs w:val="24"/>
      <w:lang w:eastAsia="zh-CN"/>
    </w:rPr>
  </w:style>
  <w:style w:type="paragraph" w:styleId="Heading1">
    <w:name w:val="heading 1"/>
    <w:basedOn w:val="Normal"/>
    <w:next w:val="Normal"/>
    <w:qFormat/>
    <w:pPr>
      <w:keepNext/>
      <w:numPr>
        <w:numId w:val="2"/>
      </w:numPr>
      <w:outlineLvl w:val="0"/>
    </w:pPr>
    <w:rPr>
      <w:rFonts w:ascii="Arial Narrow" w:hAnsi="Arial Narrow" w:cs="Arial"/>
      <w:color w:val="008080"/>
      <w:sz w:val="28"/>
    </w:rPr>
  </w:style>
  <w:style w:type="paragraph" w:styleId="Heading2">
    <w:name w:val="heading 2"/>
    <w:basedOn w:val="Normal"/>
    <w:next w:val="Normal"/>
    <w:qFormat/>
    <w:pPr>
      <w:keepNext/>
      <w:numPr>
        <w:ilvl w:val="1"/>
        <w:numId w:val="2"/>
      </w:numPr>
      <w:spacing w:before="240" w:after="60"/>
      <w:outlineLvl w:val="1"/>
    </w:pPr>
    <w:rPr>
      <w:rFonts w:ascii="Calibri Light" w:hAnsi="Calibri Light"/>
      <w:b/>
      <w:bCs/>
      <w:i/>
      <w:iCs/>
      <w:sz w:val="28"/>
      <w:szCs w:val="28"/>
    </w:rPr>
  </w:style>
  <w:style w:type="paragraph" w:styleId="Heading6">
    <w:name w:val="heading 6"/>
    <w:basedOn w:val="Normal"/>
    <w:next w:val="Normal"/>
    <w:qFormat/>
    <w:pPr>
      <w:numPr>
        <w:ilvl w:val="5"/>
        <w:numId w:val="2"/>
      </w:num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sz w:val="22"/>
      <w:szCs w:val="22"/>
      <w:lang w:val="en-US"/>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hint="default"/>
      <w:b w:val="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Calibri Light" w:hAnsi="Calibri Light" w:cs="Calibri Light" w:hint="default"/>
      <w:b w:val="0"/>
      <w:bCs/>
      <w:sz w:val="22"/>
      <w:szCs w:val="22"/>
    </w:rPr>
  </w:style>
  <w:style w:type="character" w:customStyle="1" w:styleId="WW8Num4z1">
    <w:name w:val="WW8Num4z1"/>
    <w:rPr>
      <w:rFonts w:cs="Calibri Light"/>
    </w:rPr>
  </w:style>
  <w:style w:type="character" w:customStyle="1" w:styleId="WW8Num4z2">
    <w:name w:val="WW8Num4z2"/>
    <w:rPr>
      <w:rFonts w:cs="Calibri Light"/>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hint="default"/>
      <w:color w:val="auto"/>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libri Light" w:hAnsi="Calibri Light" w:cs="Calibri Light" w:hint="default"/>
      <w:sz w:val="22"/>
      <w:szCs w:val="22"/>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Wingdings" w:hAnsi="Wingdings" w:cs="Wingdings" w:hint="default"/>
      <w:sz w:val="16"/>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color w:val="auto"/>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b w:val="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rPr>
  </w:style>
  <w:style w:type="character" w:customStyle="1" w:styleId="WW8Num17z1">
    <w:name w:val="WW8Num17z1"/>
    <w:rPr>
      <w:rFonts w:ascii="Calibri Light" w:hAnsi="Calibri Light" w:cs="Calibri Light"/>
      <w:bCs/>
      <w:sz w:val="22"/>
      <w:szCs w:val="22"/>
    </w:rPr>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Wingdings" w:hAnsi="Wingdings" w:cs="Wingdings" w:hint="default"/>
      <w:sz w:val="16"/>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Helvetica" w:eastAsia="Times New Roman" w:hAnsi="Helvetica" w:cs="Helvetica" w:hint="default"/>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Calibri Light" w:hAnsi="Calibri Light" w:cs="Calibri Light" w:hint="default"/>
      <w:bCs/>
      <w:color w:val="002060"/>
      <w:sz w:val="20"/>
      <w:szCs w:val="20"/>
    </w:rPr>
  </w:style>
  <w:style w:type="character" w:customStyle="1" w:styleId="WW8Num26z1">
    <w:name w:val="WW8Num26z1"/>
    <w:rPr>
      <w:rFonts w:cs="Calibri Light"/>
    </w:rPr>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Calibri Light" w:hAnsi="Calibri Light" w:cs="Calibri Light" w:hint="default"/>
      <w:b w:val="0"/>
      <w:bCs/>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Calibri Light"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b w:val="0"/>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b w:val="0"/>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Wingdings" w:hAnsi="Wingdings" w:cs="Wingdings" w:hint="default"/>
      <w:sz w:val="16"/>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hint="default"/>
      <w:color w:val="auto"/>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DefaultParagraphFont0">
    <w:name w:val="Default Paragraph Font0"/>
  </w:style>
  <w:style w:type="character" w:styleId="Hyperlink">
    <w:name w:val="Hyperlink"/>
    <w:uiPriority w:val="99"/>
    <w:rPr>
      <w:color w:val="0000FF"/>
      <w:u w:val="single"/>
    </w:rPr>
  </w:style>
  <w:style w:type="character" w:styleId="PageNumber">
    <w:name w:val="page number"/>
    <w:basedOn w:val="DefaultParagraphFont0"/>
  </w:style>
  <w:style w:type="character" w:customStyle="1" w:styleId="HeaderChar">
    <w:name w:val="Header Char"/>
    <w:rPr>
      <w:sz w:val="24"/>
      <w:szCs w:val="24"/>
      <w:lang w:val="en-GB" w:bidi="ar-SA"/>
    </w:rPr>
  </w:style>
  <w:style w:type="character" w:customStyle="1" w:styleId="FooterChar">
    <w:name w:val="Footer Char"/>
    <w:rPr>
      <w:sz w:val="24"/>
      <w:szCs w:val="24"/>
    </w:rPr>
  </w:style>
  <w:style w:type="character" w:customStyle="1" w:styleId="BalloonTextChar">
    <w:name w:val="Balloon Text Char"/>
    <w:rPr>
      <w:rFonts w:ascii="Segoe UI" w:hAnsi="Segoe UI" w:cs="Segoe UI"/>
      <w:sz w:val="18"/>
      <w:szCs w:val="18"/>
    </w:rPr>
  </w:style>
  <w:style w:type="character" w:styleId="UnresolvedMention">
    <w:name w:val="Unresolved Mention"/>
    <w:rPr>
      <w:color w:val="605E5C"/>
      <w:shd w:val="clear" w:color="auto" w:fill="E1DFDD"/>
    </w:rPr>
  </w:style>
  <w:style w:type="character" w:customStyle="1" w:styleId="NoSpacingChar">
    <w:name w:val="No Spacing Char"/>
    <w:rPr>
      <w:rFonts w:ascii="Calibri" w:hAnsi="Calibri" w:cs="Calibri"/>
      <w:sz w:val="22"/>
      <w:szCs w:val="22"/>
      <w:lang w:val="en-US"/>
    </w:rPr>
  </w:style>
  <w:style w:type="character" w:customStyle="1" w:styleId="SubtitleChar">
    <w:name w:val="Subtitle Char"/>
    <w:rPr>
      <w:rFonts w:ascii="Calibri Light" w:eastAsia="Times New Roman" w:hAnsi="Calibri Light" w:cs="Times New Roman"/>
      <w:sz w:val="24"/>
      <w:szCs w:val="24"/>
    </w:rPr>
  </w:style>
  <w:style w:type="character" w:customStyle="1" w:styleId="BodyTextIndentChar">
    <w:name w:val="Body Text Indent Char"/>
    <w:rPr>
      <w:rFonts w:ascii="Trebuchet MS" w:eastAsia="Trebuchet MS" w:hAnsi="Trebuchet MS" w:cs="Trebuchet MS"/>
      <w:sz w:val="22"/>
      <w:szCs w:val="22"/>
    </w:rPr>
  </w:style>
  <w:style w:type="character" w:customStyle="1" w:styleId="Heading2Char">
    <w:name w:val="Heading 2 Char"/>
    <w:rPr>
      <w:rFonts w:ascii="Calibri Light" w:eastAsia="Times New Roman" w:hAnsi="Calibri Light" w:cs="Times New Roman"/>
      <w:b/>
      <w:bCs/>
      <w:i/>
      <w:iCs/>
      <w:sz w:val="28"/>
      <w:szCs w:val="28"/>
    </w:rPr>
  </w:style>
  <w:style w:type="character" w:customStyle="1" w:styleId="Heading6Char">
    <w:name w:val="Heading 6 Char"/>
    <w:rPr>
      <w:rFonts w:ascii="Calibri" w:eastAsia="Times New Roman" w:hAnsi="Calibri" w:cs="Times New Roman"/>
      <w:b/>
      <w:bCs/>
      <w:sz w:val="22"/>
      <w:szCs w:val="22"/>
    </w:rPr>
  </w:style>
  <w:style w:type="character" w:customStyle="1" w:styleId="FootnoteTextChar">
    <w:name w:val="Footnote Text Char"/>
  </w:style>
  <w:style w:type="character" w:customStyle="1" w:styleId="FootnoteCharacters">
    <w:name w:val="Footnote Characters"/>
    <w:rPr>
      <w:vertAlign w:val="superscript"/>
    </w:rPr>
  </w:style>
  <w:style w:type="character" w:customStyle="1" w:styleId="IndexLink">
    <w:name w:val="Index Link"/>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BlockText">
    <w:name w:val="Block Text"/>
    <w:basedOn w:val="Normal"/>
    <w:pPr>
      <w:ind w:left="709" w:right="424" w:hanging="283"/>
      <w:jc w:val="both"/>
    </w:pPr>
    <w:rPr>
      <w:rFonts w:ascii="Arial" w:hAnsi="Arial" w:cs="Arial"/>
      <w:sz w:val="22"/>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lang w:val="x-none"/>
    </w:rPr>
  </w:style>
  <w:style w:type="paragraph" w:customStyle="1" w:styleId="MediumGrid1-Accent21">
    <w:name w:val="Medium Grid 1 - Accent 21"/>
    <w:basedOn w:val="Normal"/>
    <w:pPr>
      <w:ind w:left="720"/>
      <w:contextualSpacing/>
    </w:pPr>
    <w:rPr>
      <w:rFonts w:ascii="Cambria" w:eastAsia="MS Mincho" w:hAnsi="Cambria" w:cs="Cambria"/>
      <w:lang w:val="en-US"/>
    </w:rPr>
  </w:style>
  <w:style w:type="paragraph" w:customStyle="1" w:styleId="ColorfulList-Accent11">
    <w:name w:val="Colorful List - Accent 11"/>
    <w:basedOn w:val="Normal"/>
    <w:pPr>
      <w:ind w:left="720"/>
      <w:contextualSpacing/>
    </w:pPr>
    <w:rPr>
      <w:rFonts w:ascii="Cambria" w:eastAsia="MS Mincho" w:hAnsi="Cambria" w:cs="Cambria"/>
      <w:lang w:val="en-US"/>
    </w:rPr>
  </w:style>
  <w:style w:type="paragraph" w:customStyle="1" w:styleId="ColorfulList-Accent12">
    <w:name w:val="Colorful List - Accent 12"/>
    <w:basedOn w:val="Normal"/>
    <w:pPr>
      <w:ind w:left="720"/>
      <w:contextualSpacing/>
    </w:pPr>
    <w:rPr>
      <w:sz w:val="20"/>
      <w:szCs w:val="20"/>
    </w:rPr>
  </w:style>
  <w:style w:type="paragraph" w:styleId="BalloonText">
    <w:name w:val="Balloon Text"/>
    <w:basedOn w:val="Normal"/>
    <w:rPr>
      <w:rFonts w:ascii="Segoe UI" w:hAnsi="Segoe UI" w:cs="Segoe UI"/>
      <w:sz w:val="18"/>
      <w:szCs w:val="18"/>
    </w:rPr>
  </w:style>
  <w:style w:type="paragraph" w:styleId="ListParagraph">
    <w:name w:val="List Paragraph"/>
    <w:basedOn w:val="Normal"/>
    <w:qFormat/>
    <w:pPr>
      <w:ind w:left="720"/>
    </w:pPr>
  </w:style>
  <w:style w:type="paragraph" w:styleId="NoSpacing">
    <w:name w:val="No Spacing"/>
    <w:qFormat/>
    <w:pPr>
      <w:suppressAutoHyphens/>
    </w:pPr>
    <w:rPr>
      <w:rFonts w:ascii="Calibri" w:hAnsi="Calibri" w:cs="Calibri"/>
      <w:sz w:val="22"/>
      <w:szCs w:val="22"/>
      <w:lang w:val="en-US" w:eastAsia="zh-CN"/>
    </w:rPr>
  </w:style>
  <w:style w:type="paragraph" w:styleId="Subtitle">
    <w:name w:val="Subtitle"/>
    <w:basedOn w:val="Normal"/>
    <w:next w:val="Normal"/>
    <w:qFormat/>
    <w:pPr>
      <w:spacing w:after="60"/>
      <w:jc w:val="center"/>
    </w:pPr>
    <w:rPr>
      <w:rFonts w:ascii="Calibri Light" w:hAnsi="Calibri Light"/>
    </w:rPr>
  </w:style>
  <w:style w:type="paragraph" w:styleId="TOCHeading">
    <w:name w:val="TOC Heading"/>
    <w:basedOn w:val="Heading1"/>
    <w:next w:val="Normal"/>
    <w:qFormat/>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style>
  <w:style w:type="paragraph" w:styleId="TOC2">
    <w:name w:val="toc 2"/>
    <w:basedOn w:val="Normal"/>
    <w:next w:val="Normal"/>
    <w:pPr>
      <w:ind w:left="240"/>
    </w:pPr>
  </w:style>
  <w:style w:type="paragraph" w:styleId="BodyTextIndent">
    <w:name w:val="Body Text Indent"/>
    <w:basedOn w:val="Normal"/>
    <w:pPr>
      <w:spacing w:after="120"/>
      <w:ind w:left="283"/>
    </w:pPr>
    <w:rPr>
      <w:rFonts w:ascii="Trebuchet MS" w:eastAsia="Trebuchet MS" w:hAnsi="Trebuchet MS"/>
      <w:sz w:val="22"/>
      <w:szCs w:val="22"/>
    </w:rPr>
  </w:style>
  <w:style w:type="paragraph" w:styleId="FootnoteText">
    <w:name w:val="footnote text"/>
    <w:basedOn w:val="Normal"/>
    <w:rPr>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1B6242"/>
    <w:pPr>
      <w:suppressAutoHyphens w:val="0"/>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993464">
      <w:bodyDiv w:val="1"/>
      <w:marLeft w:val="0"/>
      <w:marRight w:val="0"/>
      <w:marTop w:val="0"/>
      <w:marBottom w:val="0"/>
      <w:divBdr>
        <w:top w:val="none" w:sz="0" w:space="0" w:color="auto"/>
        <w:left w:val="none" w:sz="0" w:space="0" w:color="auto"/>
        <w:bottom w:val="none" w:sz="0" w:space="0" w:color="auto"/>
        <w:right w:val="none" w:sz="0" w:space="0" w:color="auto"/>
      </w:divBdr>
    </w:div>
    <w:div w:id="89358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mbership@cosrt.org.uk" TargetMode="Externa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fo@cosrt.org.uk"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srt.org.uk/members-and-professionals/gdp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membership@cos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639DFE-1828-4220-9638-7E0227249E8B}">
  <ds:schemaRefs>
    <ds:schemaRef ds:uri="http://schemas.openxmlformats.org/officeDocument/2006/bibliography"/>
  </ds:schemaRefs>
</ds:datastoreItem>
</file>

<file path=customXml/itemProps2.xml><?xml version="1.0" encoding="utf-8"?>
<ds:datastoreItem xmlns:ds="http://schemas.openxmlformats.org/officeDocument/2006/customXml" ds:itemID="{CDA3BA27-8A64-4FE1-9051-C4A6F6D53E92}">
  <ds:schemaRefs>
    <ds:schemaRef ds:uri="http://schemas.microsoft.com/sharepoint/v3/contenttype/forms"/>
  </ds:schemaRefs>
</ds:datastoreItem>
</file>

<file path=customXml/itemProps3.xml><?xml version="1.0" encoding="utf-8"?>
<ds:datastoreItem xmlns:ds="http://schemas.openxmlformats.org/officeDocument/2006/customXml" ds:itemID="{B2EB5C14-4B2D-4DFB-ACFB-AC3F04234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2714</Words>
  <Characters>15474</Characters>
  <Application>Microsoft Office Word</Application>
  <DocSecurity>0</DocSecurity>
  <Lines>128</Lines>
  <Paragraphs>36</Paragraphs>
  <ScaleCrop>false</ScaleCrop>
  <Company/>
  <LinksUpToDate>false</LinksUpToDate>
  <CharactersWithSpaces>18152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basrt                                                                                       Reg Charity No 1009730</dc:title>
  <dc:subject/>
  <dc:creator>Anne Buggy</dc:creator>
  <cp:keywords/>
  <cp:lastModifiedBy>Jo Coker</cp:lastModifiedBy>
  <cp:revision>2</cp:revision>
  <cp:lastPrinted>1995-11-22T01:41:00Z</cp:lastPrinted>
  <dcterms:created xsi:type="dcterms:W3CDTF">2021-02-08T11:19:00Z</dcterms:created>
  <dcterms:modified xsi:type="dcterms:W3CDTF">2021-02-08T11:19:00Z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0x01010067710CB52DE9804B87C70A5927904AF8</vt:lpwstr>
  </property>
</Properties>
</file>