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AF92" w14:textId="78443DB4" w:rsidR="008B24DB" w:rsidRDefault="008B24DB" w:rsidP="008B24DB">
      <w:pPr>
        <w:jc w:val="both"/>
        <w:rPr>
          <w:rFonts w:ascii="Calibri Light" w:hAnsi="Calibri Light" w:cs="Calibri Light"/>
          <w:sz w:val="16"/>
          <w:szCs w:val="16"/>
          <w:lang w:val="en-US" w:eastAsia="en-GB"/>
        </w:rPr>
      </w:pPr>
      <w:r>
        <w:rPr>
          <w:noProof/>
        </w:rPr>
        <w:drawing>
          <wp:anchor distT="0" distB="0" distL="114935" distR="114935" simplePos="0" relativeHeight="251658240" behindDoc="1" locked="0" layoutInCell="1" allowOverlap="1" wp14:anchorId="30EF5FA2" wp14:editId="29398232">
            <wp:simplePos x="0" y="0"/>
            <wp:positionH relativeFrom="page">
              <wp:align>left</wp:align>
            </wp:positionH>
            <wp:positionV relativeFrom="paragraph">
              <wp:posOffset>-984250</wp:posOffset>
            </wp:positionV>
            <wp:extent cx="7575550" cy="107696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8" t="-5" r="-8" b="-5"/>
                    <a:stretch>
                      <a:fillRect/>
                    </a:stretch>
                  </pic:blipFill>
                  <pic:spPr bwMode="auto">
                    <a:xfrm>
                      <a:off x="0" y="0"/>
                      <a:ext cx="7575550" cy="10769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sz w:val="16"/>
          <w:szCs w:val="16"/>
          <w:lang w:val="en-US" w:eastAsia="en-GB"/>
        </w:rPr>
        <w:t xml:space="preserve"> </w:t>
      </w:r>
    </w:p>
    <w:p w14:paraId="15AF4BC8" w14:textId="1D581226" w:rsidR="008B24DB" w:rsidRDefault="008B24DB" w:rsidP="008B24DB">
      <w:pPr>
        <w:jc w:val="both"/>
        <w:rPr>
          <w:rFonts w:ascii="Calibri Light" w:hAnsi="Calibri Light" w:cs="Calibri Light"/>
          <w:sz w:val="16"/>
          <w:szCs w:val="16"/>
          <w:lang w:val="en-US"/>
        </w:rPr>
      </w:pPr>
    </w:p>
    <w:p w14:paraId="00FB0609" w14:textId="745B93DB" w:rsidR="008B24DB" w:rsidRDefault="008B24DB" w:rsidP="008B24DB">
      <w:pPr>
        <w:jc w:val="both"/>
        <w:rPr>
          <w:rFonts w:ascii="Calibri Light" w:hAnsi="Calibri Light" w:cs="Calibri Light"/>
          <w:sz w:val="16"/>
          <w:szCs w:val="16"/>
          <w:lang w:val="en-US"/>
        </w:rPr>
      </w:pPr>
    </w:p>
    <w:p w14:paraId="39233A99" w14:textId="77777777" w:rsidR="008B24DB" w:rsidRDefault="008B24DB" w:rsidP="008B24DB">
      <w:pPr>
        <w:rPr>
          <w:rFonts w:ascii="Calibri Light" w:hAnsi="Calibri Light" w:cs="Calibri Light"/>
          <w:sz w:val="16"/>
          <w:szCs w:val="16"/>
          <w:lang w:val="en-US"/>
        </w:rPr>
      </w:pPr>
    </w:p>
    <w:p w14:paraId="178BC352" w14:textId="77777777" w:rsidR="008B24DB" w:rsidRDefault="008B24DB" w:rsidP="008B24DB">
      <w:pPr>
        <w:rPr>
          <w:rFonts w:ascii="Calibri Light" w:hAnsi="Calibri Light" w:cs="Calibri Light"/>
          <w:sz w:val="16"/>
          <w:szCs w:val="16"/>
          <w:lang w:val="en-US"/>
        </w:rPr>
      </w:pPr>
    </w:p>
    <w:p w14:paraId="67D0E785" w14:textId="77777777" w:rsidR="008B24DB" w:rsidRDefault="008B24DB" w:rsidP="008B24DB">
      <w:pPr>
        <w:rPr>
          <w:rFonts w:ascii="Calibri Light" w:hAnsi="Calibri Light" w:cs="Calibri Light"/>
          <w:sz w:val="16"/>
          <w:szCs w:val="16"/>
          <w:lang w:val="en-US"/>
        </w:rPr>
      </w:pPr>
    </w:p>
    <w:p w14:paraId="544EC523" w14:textId="77777777" w:rsidR="008B24DB" w:rsidRDefault="008B24DB" w:rsidP="008B24DB">
      <w:pPr>
        <w:rPr>
          <w:rFonts w:ascii="Calibri Light" w:hAnsi="Calibri Light" w:cs="Calibri Light"/>
          <w:sz w:val="16"/>
          <w:szCs w:val="16"/>
          <w:lang w:val="en-US"/>
        </w:rPr>
      </w:pPr>
    </w:p>
    <w:p w14:paraId="6CEDB82A" w14:textId="77777777" w:rsidR="008B24DB" w:rsidRDefault="008B24DB" w:rsidP="008B24DB">
      <w:pPr>
        <w:rPr>
          <w:rFonts w:ascii="Calibri Light" w:hAnsi="Calibri Light" w:cs="Calibri Light"/>
          <w:sz w:val="16"/>
          <w:szCs w:val="16"/>
          <w:lang w:val="en-US"/>
        </w:rPr>
      </w:pPr>
    </w:p>
    <w:p w14:paraId="76BF0509" w14:textId="77777777" w:rsidR="008B24DB" w:rsidRDefault="008B24DB" w:rsidP="008B24DB">
      <w:pPr>
        <w:rPr>
          <w:rFonts w:ascii="Calibri Light" w:hAnsi="Calibri Light" w:cs="Calibri Light"/>
          <w:sz w:val="16"/>
          <w:szCs w:val="16"/>
          <w:lang w:val="en-US"/>
        </w:rPr>
      </w:pPr>
    </w:p>
    <w:p w14:paraId="19312C1F" w14:textId="407AB149" w:rsidR="008B24DB" w:rsidRDefault="008B24DB" w:rsidP="008B24DB">
      <w:pPr>
        <w:rPr>
          <w:rFonts w:ascii="Calibri Light" w:hAnsi="Calibri Light" w:cs="Calibri Light"/>
          <w:sz w:val="16"/>
          <w:szCs w:val="16"/>
          <w:lang w:val="en-US"/>
        </w:rPr>
      </w:pPr>
      <w:r>
        <w:rPr>
          <w:noProof/>
        </w:rPr>
        <mc:AlternateContent>
          <mc:Choice Requires="wps">
            <w:drawing>
              <wp:anchor distT="45720" distB="45720" distL="114935" distR="114935" simplePos="0" relativeHeight="251658241" behindDoc="0" locked="0" layoutInCell="1" allowOverlap="1" wp14:anchorId="6A34A14A" wp14:editId="1E78A2C8">
                <wp:simplePos x="0" y="0"/>
                <wp:positionH relativeFrom="column">
                  <wp:posOffset>-254000</wp:posOffset>
                </wp:positionH>
                <wp:positionV relativeFrom="paragraph">
                  <wp:posOffset>140970</wp:posOffset>
                </wp:positionV>
                <wp:extent cx="2447290" cy="18034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1803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C931E" w14:textId="4ABE2C5C" w:rsidR="008B24DB" w:rsidRPr="00042C9E" w:rsidRDefault="009267F4" w:rsidP="00042C9E">
                            <w:pPr>
                              <w:pStyle w:val="TOCHeading"/>
                              <w:rPr>
                                <w:sz w:val="44"/>
                                <w:szCs w:val="44"/>
                              </w:rPr>
                            </w:pPr>
                            <w:bookmarkStart w:id="0" w:name="_Toc46851072"/>
                            <w:r>
                              <w:rPr>
                                <w:sz w:val="44"/>
                                <w:szCs w:val="44"/>
                              </w:rPr>
                              <w:t>Accredited</w:t>
                            </w:r>
                            <w:r w:rsidR="008B24DB" w:rsidRPr="00042C9E">
                              <w:rPr>
                                <w:sz w:val="44"/>
                                <w:szCs w:val="44"/>
                              </w:rPr>
                              <w:t xml:space="preserve"> Membership </w:t>
                            </w:r>
                            <w:bookmarkEnd w:id="0"/>
                            <w:r w:rsidR="00425691">
                              <w:rPr>
                                <w:sz w:val="44"/>
                                <w:szCs w:val="44"/>
                              </w:rPr>
                              <w:t>Requirements</w:t>
                            </w:r>
                            <w:r w:rsidR="00AB3FEA">
                              <w:rPr>
                                <w:sz w:val="44"/>
                                <w:szCs w:val="44"/>
                              </w:rPr>
                              <w:t xml:space="preserve"> and Information</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4A14A" id="_x0000_t202" coordsize="21600,21600" o:spt="202" path="m,l,21600r21600,l21600,xe">
                <v:stroke joinstyle="miter"/>
                <v:path gradientshapeok="t" o:connecttype="rect"/>
              </v:shapetype>
              <v:shape id="Text Box 1" o:spid="_x0000_s1026" type="#_x0000_t202" style="position:absolute;margin-left:-20pt;margin-top:11.1pt;width:192.7pt;height:142pt;z-index:251658241;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" stroked="f">
                <v:fill opacity="0"/>
                <v:textbox inset="7.25pt,3.65pt,7.25pt,3.65pt">
                  <w:txbxContent>
                    <w:p w14:paraId="001C931E" w14:textId="4ABE2C5C" w:rsidR="008B24DB" w:rsidRPr="00042C9E" w:rsidRDefault="009267F4" w:rsidP="00042C9E">
                      <w:pPr>
                        <w:pStyle w:val="TOCHeading"/>
                        <w:rPr>
                          <w:sz w:val="44"/>
                          <w:szCs w:val="44"/>
                        </w:rPr>
                      </w:pPr>
                      <w:bookmarkStart w:id="1" w:name="_Toc46851072"/>
                      <w:r>
                        <w:rPr>
                          <w:sz w:val="44"/>
                          <w:szCs w:val="44"/>
                        </w:rPr>
                        <w:t>Accredited</w:t>
                      </w:r>
                      <w:r w:rsidR="008B24DB" w:rsidRPr="00042C9E">
                        <w:rPr>
                          <w:sz w:val="44"/>
                          <w:szCs w:val="44"/>
                        </w:rPr>
                        <w:t xml:space="preserve"> Membership </w:t>
                      </w:r>
                      <w:bookmarkEnd w:id="1"/>
                      <w:r w:rsidR="00425691">
                        <w:rPr>
                          <w:sz w:val="44"/>
                          <w:szCs w:val="44"/>
                        </w:rPr>
                        <w:t>Requirements</w:t>
                      </w:r>
                      <w:r w:rsidR="00AB3FEA">
                        <w:rPr>
                          <w:sz w:val="44"/>
                          <w:szCs w:val="44"/>
                        </w:rPr>
                        <w:t xml:space="preserve"> and Information</w:t>
                      </w:r>
                    </w:p>
                  </w:txbxContent>
                </v:textbox>
                <w10:wrap type="square"/>
              </v:shape>
            </w:pict>
          </mc:Fallback>
        </mc:AlternateContent>
      </w:r>
    </w:p>
    <w:p w14:paraId="0E7672DD" w14:textId="75ACD8F6" w:rsidR="008B24DB" w:rsidRDefault="008B24DB" w:rsidP="008B24DB">
      <w:pPr>
        <w:rPr>
          <w:rFonts w:ascii="Calibri Light" w:hAnsi="Calibri Light" w:cs="Calibri Light"/>
          <w:sz w:val="16"/>
          <w:szCs w:val="16"/>
          <w:lang w:val="en-US"/>
        </w:rPr>
      </w:pPr>
    </w:p>
    <w:p w14:paraId="71213457" w14:textId="2761F7EB" w:rsidR="008B24DB" w:rsidRDefault="008B24DB" w:rsidP="008B24DB">
      <w:pPr>
        <w:rPr>
          <w:rFonts w:ascii="Calibri Light" w:hAnsi="Calibri Light" w:cs="Calibri Light"/>
          <w:sz w:val="16"/>
          <w:szCs w:val="16"/>
          <w:lang w:val="en-US"/>
        </w:rPr>
      </w:pPr>
    </w:p>
    <w:p w14:paraId="21E1E651" w14:textId="328D2C7A" w:rsidR="008B24DB" w:rsidRDefault="008B24DB" w:rsidP="008B24DB">
      <w:pPr>
        <w:rPr>
          <w:rFonts w:ascii="Calibri Light" w:hAnsi="Calibri Light" w:cs="Calibri Light"/>
          <w:sz w:val="16"/>
          <w:szCs w:val="16"/>
          <w:lang w:val="en-US"/>
        </w:rPr>
      </w:pPr>
    </w:p>
    <w:p w14:paraId="724D7CE0" w14:textId="6253B604" w:rsidR="008B24DB" w:rsidRDefault="008B24DB" w:rsidP="008B24DB">
      <w:pPr>
        <w:widowControl w:val="0"/>
        <w:autoSpaceDE w:val="0"/>
        <w:spacing w:line="360" w:lineRule="auto"/>
        <w:jc w:val="both"/>
        <w:rPr>
          <w:rFonts w:ascii="Calibri Light" w:hAnsi="Calibri Light" w:cs="Calibri Light"/>
          <w:color w:val="262626"/>
          <w:sz w:val="22"/>
          <w:szCs w:val="22"/>
          <w:lang w:val="en-US" w:eastAsia="en-GB"/>
        </w:rPr>
      </w:pPr>
    </w:p>
    <w:p w14:paraId="21BC9A3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5B74AE68"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2653ACBE"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16AA2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78A4554"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E9272F9"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516A8F"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571E15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CDDB38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03CE003"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6A6AC6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D3ECCC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D41E4E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3F63A4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8263B3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DB97D46"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007C24C"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4B58540"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2C59F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2755A6C" w14:textId="77777777" w:rsidR="008B24DB" w:rsidRDefault="008B24DB" w:rsidP="008B24DB">
      <w:pPr>
        <w:spacing w:line="360" w:lineRule="auto"/>
        <w:jc w:val="both"/>
        <w:rPr>
          <w:rFonts w:ascii="Calibri Light" w:hAnsi="Calibri Light" w:cs="Calibri Light"/>
          <w:color w:val="262626"/>
          <w:sz w:val="22"/>
          <w:szCs w:val="22"/>
          <w:lang w:val="en-US"/>
        </w:rPr>
      </w:pPr>
    </w:p>
    <w:p w14:paraId="2B1AC0FF" w14:textId="77777777" w:rsidR="008B24DB" w:rsidRDefault="008B24DB" w:rsidP="008B24DB">
      <w:pPr>
        <w:spacing w:line="360" w:lineRule="auto"/>
        <w:jc w:val="both"/>
        <w:rPr>
          <w:rFonts w:ascii="Calibri Light" w:hAnsi="Calibri Light" w:cs="Calibri Light"/>
          <w:sz w:val="22"/>
          <w:szCs w:val="22"/>
          <w:lang w:val="en-US"/>
        </w:rPr>
      </w:pPr>
    </w:p>
    <w:p w14:paraId="3C6AAF5C" w14:textId="77777777" w:rsidR="008B24DB" w:rsidRDefault="008B24DB" w:rsidP="008B24DB">
      <w:pPr>
        <w:spacing w:line="360" w:lineRule="auto"/>
        <w:jc w:val="both"/>
        <w:rPr>
          <w:rFonts w:ascii="Calibri Light" w:hAnsi="Calibri Light" w:cs="Calibri Light"/>
          <w:sz w:val="22"/>
          <w:szCs w:val="22"/>
          <w:lang w:val="en-US"/>
        </w:rPr>
      </w:pPr>
    </w:p>
    <w:p w14:paraId="63D62327" w14:textId="77777777" w:rsidR="008B24DB" w:rsidRDefault="008B24DB" w:rsidP="008B24DB">
      <w:pPr>
        <w:spacing w:line="360" w:lineRule="auto"/>
        <w:jc w:val="both"/>
        <w:rPr>
          <w:rFonts w:ascii="Calibri Light" w:hAnsi="Calibri Light" w:cs="Calibri Light"/>
          <w:sz w:val="22"/>
          <w:szCs w:val="22"/>
          <w:lang w:val="en-US"/>
        </w:rPr>
      </w:pPr>
    </w:p>
    <w:p w14:paraId="290F7AFE" w14:textId="77777777" w:rsidR="008B24DB" w:rsidRDefault="008B24DB" w:rsidP="008B24DB">
      <w:pPr>
        <w:spacing w:line="360" w:lineRule="auto"/>
        <w:jc w:val="both"/>
        <w:rPr>
          <w:rFonts w:ascii="Calibri Light" w:hAnsi="Calibri Light" w:cs="Calibri Light"/>
          <w:sz w:val="22"/>
          <w:szCs w:val="22"/>
          <w:lang w:val="en-US"/>
        </w:rPr>
      </w:pPr>
    </w:p>
    <w:p w14:paraId="51EE245C" w14:textId="77777777" w:rsidR="008B24DB" w:rsidRDefault="008B24DB" w:rsidP="008B24DB">
      <w:pPr>
        <w:spacing w:line="360" w:lineRule="auto"/>
        <w:jc w:val="both"/>
        <w:rPr>
          <w:rFonts w:ascii="Calibri Light" w:hAnsi="Calibri Light" w:cs="Calibri Light"/>
          <w:sz w:val="22"/>
          <w:szCs w:val="22"/>
          <w:lang w:val="en-US"/>
        </w:rPr>
      </w:pPr>
    </w:p>
    <w:p w14:paraId="37F5BF34" w14:textId="77777777" w:rsidR="008B24DB" w:rsidRDefault="008B24DB" w:rsidP="008B24DB">
      <w:pPr>
        <w:spacing w:line="360" w:lineRule="auto"/>
        <w:jc w:val="both"/>
        <w:rPr>
          <w:rFonts w:ascii="Calibri Light" w:hAnsi="Calibri Light" w:cs="Calibri Light"/>
          <w:sz w:val="22"/>
          <w:szCs w:val="22"/>
          <w:lang w:val="en-US"/>
        </w:rPr>
      </w:pPr>
    </w:p>
    <w:p w14:paraId="69B5094D" w14:textId="77777777" w:rsidR="008B24DB" w:rsidRDefault="008B24DB" w:rsidP="008B24DB">
      <w:pPr>
        <w:spacing w:line="360" w:lineRule="auto"/>
        <w:jc w:val="both"/>
        <w:rPr>
          <w:rFonts w:ascii="Calibri Light" w:hAnsi="Calibri Light" w:cs="Calibri Light"/>
          <w:sz w:val="22"/>
          <w:szCs w:val="22"/>
          <w:lang w:val="en-US"/>
        </w:rPr>
      </w:pPr>
    </w:p>
    <w:p w14:paraId="523B5994" w14:textId="1558D988" w:rsidR="00AB3FEA" w:rsidRDefault="00DC1DA6" w:rsidP="0008512B">
      <w:pPr>
        <w:spacing w:line="360" w:lineRule="auto"/>
        <w:jc w:val="both"/>
        <w:rPr>
          <w:rFonts w:ascii="Calibri Light" w:hAnsi="Calibri Light" w:cs="Calibri Light"/>
          <w:sz w:val="22"/>
          <w:szCs w:val="22"/>
        </w:rPr>
      </w:pPr>
      <w:bookmarkStart w:id="2" w:name="_Toc46850187"/>
      <w:bookmarkStart w:id="3" w:name="_Toc46851074"/>
      <w:r w:rsidRPr="0008512B">
        <w:rPr>
          <w:rFonts w:ascii="Calibri Light" w:hAnsi="Calibri Light" w:cs="Calibri Light"/>
          <w:sz w:val="22"/>
          <w:szCs w:val="22"/>
        </w:rPr>
        <w:lastRenderedPageBreak/>
        <w:t xml:space="preserve">COSRT’s Accredited Membership is a senior status which recognises </w:t>
      </w:r>
      <w:r w:rsidR="004313A5" w:rsidRPr="0008512B">
        <w:rPr>
          <w:rFonts w:ascii="Calibri Light" w:hAnsi="Calibri Light" w:cs="Calibri Light"/>
          <w:sz w:val="22"/>
          <w:szCs w:val="22"/>
        </w:rPr>
        <w:t xml:space="preserve">a therapist’s advanced skills and experience.  It </w:t>
      </w:r>
      <w:r w:rsidR="00BF2D46" w:rsidRPr="0008512B">
        <w:rPr>
          <w:rFonts w:ascii="Calibri Light" w:hAnsi="Calibri Light" w:cs="Calibri Light"/>
          <w:sz w:val="22"/>
          <w:szCs w:val="22"/>
        </w:rPr>
        <w:t xml:space="preserve">is awarded through a comprehensive process </w:t>
      </w:r>
      <w:r w:rsidR="0008512B" w:rsidRPr="0008512B">
        <w:rPr>
          <w:rFonts w:ascii="Calibri Light" w:hAnsi="Calibri Light" w:cs="Calibri Light"/>
          <w:sz w:val="22"/>
          <w:szCs w:val="22"/>
        </w:rPr>
        <w:t xml:space="preserve">which includes rigorous assessment.  </w:t>
      </w:r>
      <w:r w:rsidR="00AB3FEA">
        <w:rPr>
          <w:rFonts w:ascii="Calibri Light" w:hAnsi="Calibri Light" w:cs="Calibri Light"/>
          <w:sz w:val="22"/>
          <w:szCs w:val="22"/>
        </w:rPr>
        <w:t>Accredited Membership provides a range of significant benefits:</w:t>
      </w:r>
    </w:p>
    <w:p w14:paraId="0C9DE76A" w14:textId="20C3790B" w:rsidR="00AB3FEA" w:rsidRDefault="00AB3FEA" w:rsidP="0008512B">
      <w:pPr>
        <w:spacing w:line="360" w:lineRule="auto"/>
        <w:jc w:val="both"/>
        <w:rPr>
          <w:rFonts w:ascii="Calibri Light" w:hAnsi="Calibri Light" w:cs="Calibri Light"/>
          <w:sz w:val="22"/>
          <w:szCs w:val="22"/>
        </w:rPr>
      </w:pPr>
    </w:p>
    <w:p w14:paraId="060762EE" w14:textId="081972AC" w:rsidR="00AB3FEA" w:rsidRPr="00DC48ED" w:rsidRDefault="00D4746F"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Permission to use </w:t>
      </w:r>
      <w:proofErr w:type="spellStart"/>
      <w:r w:rsidRPr="00DC48ED">
        <w:rPr>
          <w:rFonts w:ascii="Calibri Light" w:hAnsi="Calibri Light" w:cs="Calibri Light"/>
          <w:sz w:val="22"/>
          <w:szCs w:val="22"/>
        </w:rPr>
        <w:t>AccCOSRT</w:t>
      </w:r>
      <w:proofErr w:type="spellEnd"/>
      <w:r w:rsidRPr="00DC48ED">
        <w:rPr>
          <w:rFonts w:ascii="Calibri Light" w:hAnsi="Calibri Light" w:cs="Calibri Light"/>
          <w:sz w:val="22"/>
          <w:szCs w:val="22"/>
        </w:rPr>
        <w:t xml:space="preserve"> </w:t>
      </w:r>
      <w:r w:rsidR="00C81306">
        <w:rPr>
          <w:rFonts w:ascii="Calibri Light" w:hAnsi="Calibri Light" w:cs="Calibri Light"/>
          <w:sz w:val="22"/>
          <w:szCs w:val="22"/>
        </w:rPr>
        <w:t>designatory</w:t>
      </w:r>
      <w:r w:rsidRPr="00DC48ED">
        <w:rPr>
          <w:rFonts w:ascii="Calibri Light" w:hAnsi="Calibri Light" w:cs="Calibri Light"/>
          <w:sz w:val="22"/>
          <w:szCs w:val="22"/>
        </w:rPr>
        <w:t xml:space="preserve"> </w:t>
      </w:r>
      <w:proofErr w:type="gramStart"/>
      <w:r w:rsidRPr="00DC48ED">
        <w:rPr>
          <w:rFonts w:ascii="Calibri Light" w:hAnsi="Calibri Light" w:cs="Calibri Light"/>
          <w:sz w:val="22"/>
          <w:szCs w:val="22"/>
        </w:rPr>
        <w:t>letters</w:t>
      </w:r>
      <w:proofErr w:type="gramEnd"/>
    </w:p>
    <w:p w14:paraId="59231ED5" w14:textId="0F24568E" w:rsidR="00D4746F" w:rsidRDefault="00D4746F"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The ability to use</w:t>
      </w:r>
      <w:r w:rsidR="00E47417">
        <w:rPr>
          <w:rFonts w:ascii="Calibri Light" w:hAnsi="Calibri Light" w:cs="Calibri Light"/>
          <w:sz w:val="22"/>
          <w:szCs w:val="22"/>
        </w:rPr>
        <w:t xml:space="preserve"> a personalised</w:t>
      </w:r>
      <w:r w:rsidRPr="00DC48ED">
        <w:rPr>
          <w:rFonts w:ascii="Calibri Light" w:hAnsi="Calibri Light" w:cs="Calibri Light"/>
          <w:sz w:val="22"/>
          <w:szCs w:val="22"/>
        </w:rPr>
        <w:t xml:space="preserve"> COSRT logo </w:t>
      </w:r>
      <w:r w:rsidR="004D00E2" w:rsidRPr="00DC48ED">
        <w:rPr>
          <w:rFonts w:ascii="Calibri Light" w:hAnsi="Calibri Light" w:cs="Calibri Light"/>
          <w:sz w:val="22"/>
          <w:szCs w:val="22"/>
        </w:rPr>
        <w:t>and advertise as “Accredited Member of…”</w:t>
      </w:r>
    </w:p>
    <w:p w14:paraId="57CE586E" w14:textId="1BF86FEE" w:rsidR="00E44A47" w:rsidRPr="00DC48ED" w:rsidRDefault="00E44A47" w:rsidP="00E44A47">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A certificate indicating your Membership and </w:t>
      </w:r>
      <w:r w:rsidR="00CB4E56">
        <w:rPr>
          <w:rFonts w:ascii="Calibri Light" w:hAnsi="Calibri Light" w:cs="Calibri Light"/>
          <w:sz w:val="22"/>
          <w:szCs w:val="22"/>
        </w:rPr>
        <w:t>Accredited</w:t>
      </w:r>
      <w:r>
        <w:rPr>
          <w:rFonts w:ascii="Calibri Light" w:hAnsi="Calibri Light" w:cs="Calibri Light"/>
          <w:sz w:val="22"/>
          <w:szCs w:val="22"/>
        </w:rPr>
        <w:t xml:space="preserve"> status</w:t>
      </w:r>
    </w:p>
    <w:p w14:paraId="46DE2CCC" w14:textId="1DCCAA0E" w:rsidR="004D00E2" w:rsidRPr="00DC48ED" w:rsidRDefault="00255CB8"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A place on the COSRT Register</w:t>
      </w:r>
      <w:r w:rsidR="000619FE" w:rsidRPr="00DC48ED">
        <w:rPr>
          <w:rFonts w:ascii="Calibri Light" w:hAnsi="Calibri Light" w:cs="Calibri Light"/>
          <w:sz w:val="22"/>
          <w:szCs w:val="22"/>
        </w:rPr>
        <w:t xml:space="preserve"> with Accredited status </w:t>
      </w:r>
      <w:proofErr w:type="gramStart"/>
      <w:r w:rsidR="000619FE" w:rsidRPr="00DC48ED">
        <w:rPr>
          <w:rFonts w:ascii="Calibri Light" w:hAnsi="Calibri Light" w:cs="Calibri Light"/>
          <w:sz w:val="22"/>
          <w:szCs w:val="22"/>
        </w:rPr>
        <w:t>visible</w:t>
      </w:r>
      <w:proofErr w:type="gramEnd"/>
    </w:p>
    <w:p w14:paraId="4FA4A9E9" w14:textId="0B542249" w:rsidR="000619FE" w:rsidRPr="00DC48ED" w:rsidRDefault="000619FE"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Access to accredited EMDR practitioner training</w:t>
      </w:r>
    </w:p>
    <w:p w14:paraId="35B4056A" w14:textId="25ED87D9" w:rsidR="000619FE" w:rsidRPr="00DC48ED" w:rsidRDefault="000619FE"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The chance to advertise on Counsellor </w:t>
      </w:r>
      <w:proofErr w:type="gramStart"/>
      <w:r w:rsidRPr="00DC48ED">
        <w:rPr>
          <w:rFonts w:ascii="Calibri Light" w:hAnsi="Calibri Light" w:cs="Calibri Light"/>
          <w:sz w:val="22"/>
          <w:szCs w:val="22"/>
        </w:rPr>
        <w:t>Directory</w:t>
      </w:r>
      <w:proofErr w:type="gramEnd"/>
    </w:p>
    <w:p w14:paraId="24816301" w14:textId="7EEB39E5" w:rsidR="000619FE" w:rsidRPr="00DC48ED" w:rsidRDefault="001D0E2C"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A direct</w:t>
      </w:r>
      <w:r w:rsidR="00143B70" w:rsidRPr="00DC48ED">
        <w:rPr>
          <w:rFonts w:ascii="Calibri Light" w:hAnsi="Calibri Light" w:cs="Calibri Light"/>
          <w:sz w:val="22"/>
          <w:szCs w:val="22"/>
        </w:rPr>
        <w:t xml:space="preserve"> </w:t>
      </w:r>
      <w:r w:rsidRPr="00DC48ED">
        <w:rPr>
          <w:rFonts w:ascii="Calibri Light" w:hAnsi="Calibri Light" w:cs="Calibri Light"/>
          <w:sz w:val="22"/>
          <w:szCs w:val="22"/>
        </w:rPr>
        <w:t>pathway</w:t>
      </w:r>
      <w:r w:rsidR="00143B70" w:rsidRPr="00DC48ED">
        <w:rPr>
          <w:rFonts w:ascii="Calibri Light" w:hAnsi="Calibri Light" w:cs="Calibri Light"/>
          <w:sz w:val="22"/>
          <w:szCs w:val="22"/>
        </w:rPr>
        <w:t xml:space="preserve"> to Senior Accredited Status</w:t>
      </w:r>
    </w:p>
    <w:p w14:paraId="6F281A17" w14:textId="77777777" w:rsidR="002A3B4C" w:rsidRDefault="002A3B4C" w:rsidP="00DC48ED">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All issues of the </w:t>
      </w:r>
      <w:r w:rsidR="001D0E2C" w:rsidRPr="00DC48ED">
        <w:rPr>
          <w:rFonts w:ascii="Calibri Light" w:hAnsi="Calibri Light" w:cs="Calibri Light"/>
          <w:sz w:val="22"/>
          <w:szCs w:val="22"/>
        </w:rPr>
        <w:t xml:space="preserve">Journal of Sexual and Relationship Therapy </w:t>
      </w:r>
    </w:p>
    <w:p w14:paraId="3360F333" w14:textId="70FD1D8A" w:rsidR="00143B70" w:rsidRPr="00DC48ED" w:rsidRDefault="002A3B4C" w:rsidP="00DC48ED">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Full digital access to </w:t>
      </w:r>
      <w:r w:rsidR="001D0E2C" w:rsidRPr="00DC48ED">
        <w:rPr>
          <w:rFonts w:ascii="Calibri Light" w:hAnsi="Calibri Light" w:cs="Calibri Light"/>
          <w:sz w:val="22"/>
          <w:szCs w:val="22"/>
        </w:rPr>
        <w:t xml:space="preserve">two </w:t>
      </w:r>
      <w:r w:rsidR="00DC48ED">
        <w:rPr>
          <w:rFonts w:ascii="Calibri Light" w:hAnsi="Calibri Light" w:cs="Calibri Light"/>
          <w:sz w:val="22"/>
          <w:szCs w:val="22"/>
        </w:rPr>
        <w:t>other</w:t>
      </w:r>
      <w:r w:rsidR="001D0E2C" w:rsidRPr="00DC48ED">
        <w:rPr>
          <w:rFonts w:ascii="Calibri Light" w:hAnsi="Calibri Light" w:cs="Calibri Light"/>
          <w:sz w:val="22"/>
          <w:szCs w:val="22"/>
        </w:rPr>
        <w:t xml:space="preserve"> Taylor and Francis journals</w:t>
      </w:r>
    </w:p>
    <w:p w14:paraId="5054BDD0" w14:textId="3D37543D" w:rsidR="001D0E2C" w:rsidRPr="00DC48ED" w:rsidRDefault="001D0E2C" w:rsidP="00DC48ED">
      <w:pPr>
        <w:pStyle w:val="ListParagraph"/>
        <w:numPr>
          <w:ilvl w:val="0"/>
          <w:numId w:val="19"/>
        </w:numPr>
        <w:spacing w:line="360" w:lineRule="auto"/>
        <w:jc w:val="both"/>
        <w:rPr>
          <w:rFonts w:ascii="Calibri Light" w:hAnsi="Calibri Light" w:cs="Calibri Light"/>
          <w:sz w:val="22"/>
          <w:szCs w:val="22"/>
        </w:rPr>
      </w:pPr>
      <w:r w:rsidRPr="00DC48ED">
        <w:rPr>
          <w:rFonts w:ascii="Calibri Light" w:hAnsi="Calibri Light" w:cs="Calibri Light"/>
          <w:sz w:val="22"/>
          <w:szCs w:val="22"/>
        </w:rPr>
        <w:t>Discounts including</w:t>
      </w:r>
      <w:r w:rsidR="00DC48ED" w:rsidRPr="00DC48ED">
        <w:rPr>
          <w:rFonts w:ascii="Calibri Light" w:hAnsi="Calibri Light" w:cs="Calibri Light"/>
          <w:sz w:val="22"/>
          <w:szCs w:val="22"/>
        </w:rPr>
        <w:t xml:space="preserve"> COSRT training, </w:t>
      </w:r>
      <w:r w:rsidR="005A451C">
        <w:rPr>
          <w:rFonts w:ascii="Calibri Light" w:hAnsi="Calibri Light" w:cs="Calibri Light"/>
          <w:sz w:val="22"/>
          <w:szCs w:val="22"/>
        </w:rPr>
        <w:t xml:space="preserve">insurance </w:t>
      </w:r>
      <w:r w:rsidR="00DC48ED" w:rsidRPr="00DC48ED">
        <w:rPr>
          <w:rFonts w:ascii="Calibri Light" w:hAnsi="Calibri Light" w:cs="Calibri Light"/>
          <w:sz w:val="22"/>
          <w:szCs w:val="22"/>
        </w:rPr>
        <w:t xml:space="preserve">and Routledge </w:t>
      </w:r>
      <w:proofErr w:type="gramStart"/>
      <w:r w:rsidR="00DC48ED" w:rsidRPr="00DC48ED">
        <w:rPr>
          <w:rFonts w:ascii="Calibri Light" w:hAnsi="Calibri Light" w:cs="Calibri Light"/>
          <w:sz w:val="22"/>
          <w:szCs w:val="22"/>
        </w:rPr>
        <w:t>books</w:t>
      </w:r>
      <w:proofErr w:type="gramEnd"/>
    </w:p>
    <w:p w14:paraId="74F2D86C" w14:textId="77777777" w:rsidR="00AB3FEA" w:rsidRDefault="00AB3FEA" w:rsidP="0008512B">
      <w:pPr>
        <w:spacing w:line="360" w:lineRule="auto"/>
        <w:jc w:val="both"/>
        <w:rPr>
          <w:rFonts w:ascii="Calibri Light" w:hAnsi="Calibri Light" w:cs="Calibri Light"/>
          <w:sz w:val="22"/>
          <w:szCs w:val="22"/>
        </w:rPr>
      </w:pPr>
    </w:p>
    <w:p w14:paraId="36E8E307" w14:textId="08BF9A91" w:rsidR="00957C29" w:rsidRDefault="00CB0005" w:rsidP="0008512B">
      <w:pPr>
        <w:spacing w:line="360" w:lineRule="auto"/>
        <w:jc w:val="both"/>
        <w:rPr>
          <w:rFonts w:ascii="Calibri Light" w:hAnsi="Calibri Light" w:cs="Calibri Light"/>
          <w:sz w:val="22"/>
          <w:szCs w:val="22"/>
        </w:rPr>
      </w:pPr>
      <w:r>
        <w:rPr>
          <w:rFonts w:ascii="Calibri Light" w:hAnsi="Calibri Light" w:cs="Calibri Light"/>
          <w:sz w:val="22"/>
          <w:szCs w:val="22"/>
        </w:rPr>
        <w:t>To</w:t>
      </w:r>
      <w:r w:rsidR="00B54962">
        <w:rPr>
          <w:rFonts w:ascii="Calibri Light" w:hAnsi="Calibri Light" w:cs="Calibri Light"/>
          <w:sz w:val="22"/>
          <w:szCs w:val="22"/>
        </w:rPr>
        <w:t xml:space="preserve"> be eligible for Accredited Membership you must meet the following </w:t>
      </w:r>
      <w:proofErr w:type="gramStart"/>
      <w:r w:rsidR="00B54962">
        <w:rPr>
          <w:rFonts w:ascii="Calibri Light" w:hAnsi="Calibri Light" w:cs="Calibri Light"/>
          <w:sz w:val="22"/>
          <w:szCs w:val="22"/>
        </w:rPr>
        <w:t>criteria</w:t>
      </w:r>
      <w:proofErr w:type="gramEnd"/>
    </w:p>
    <w:p w14:paraId="399960E7" w14:textId="2F11D1A3" w:rsidR="00B47FA1" w:rsidRDefault="00B47FA1" w:rsidP="0008512B">
      <w:pPr>
        <w:spacing w:line="360" w:lineRule="auto"/>
        <w:jc w:val="both"/>
        <w:rPr>
          <w:rFonts w:ascii="Calibri Light" w:hAnsi="Calibri Light" w:cs="Calibri Light"/>
          <w:sz w:val="22"/>
          <w:szCs w:val="22"/>
        </w:rPr>
      </w:pPr>
    </w:p>
    <w:p w14:paraId="0948C776" w14:textId="77777777" w:rsidR="00B47FA1" w:rsidRPr="00363BD2" w:rsidRDefault="00B47FA1" w:rsidP="00B47FA1">
      <w:pPr>
        <w:pStyle w:val="TOCHeading"/>
      </w:pPr>
      <w:bookmarkStart w:id="4" w:name="_Hlk52954450"/>
      <w:r w:rsidRPr="00363BD2">
        <w:t>Register Status</w:t>
      </w:r>
      <w:r>
        <w:t xml:space="preserve"> Requirements</w:t>
      </w:r>
    </w:p>
    <w:p w14:paraId="4818C0C0" w14:textId="77777777" w:rsidR="00B47FA1" w:rsidRDefault="00B47FA1" w:rsidP="00B47FA1">
      <w:pPr>
        <w:spacing w:line="360" w:lineRule="auto"/>
        <w:jc w:val="both"/>
        <w:rPr>
          <w:rFonts w:ascii="Calibri Light" w:hAnsi="Calibri Light" w:cs="Calibri Light"/>
          <w:sz w:val="22"/>
          <w:szCs w:val="22"/>
        </w:rPr>
      </w:pPr>
    </w:p>
    <w:p w14:paraId="78A75924" w14:textId="77777777" w:rsidR="00B47FA1" w:rsidRDefault="00B47FA1" w:rsidP="00B47FA1">
      <w:pPr>
        <w:spacing w:line="360" w:lineRule="auto"/>
        <w:jc w:val="both"/>
        <w:rPr>
          <w:rFonts w:ascii="Calibri Light" w:hAnsi="Calibri Light" w:cs="Calibri Light"/>
          <w:sz w:val="22"/>
          <w:szCs w:val="22"/>
        </w:rPr>
      </w:pPr>
      <w:r>
        <w:rPr>
          <w:rFonts w:ascii="Calibri Light" w:hAnsi="Calibri Light" w:cs="Calibri Light"/>
          <w:sz w:val="22"/>
          <w:szCs w:val="22"/>
        </w:rPr>
        <w:t xml:space="preserve">Accredited status is part of the career pathway, demonstrating ongoing development and progression.  </w:t>
      </w:r>
      <w:r w:rsidRPr="00EA6A67">
        <w:rPr>
          <w:rFonts w:ascii="Calibri Light" w:hAnsi="Calibri Light" w:cs="Calibri Light"/>
          <w:sz w:val="22"/>
          <w:szCs w:val="22"/>
        </w:rPr>
        <w:t xml:space="preserve">To </w:t>
      </w:r>
      <w:r>
        <w:rPr>
          <w:rFonts w:ascii="Calibri Light" w:hAnsi="Calibri Light" w:cs="Calibri Light"/>
          <w:sz w:val="22"/>
          <w:szCs w:val="22"/>
        </w:rPr>
        <w:t>become an Accredited Member of COSRT you must therefore either be:</w:t>
      </w:r>
    </w:p>
    <w:p w14:paraId="4713C0A6" w14:textId="77777777" w:rsidR="00B47FA1" w:rsidRDefault="00B47FA1" w:rsidP="00B47FA1">
      <w:pPr>
        <w:spacing w:line="360" w:lineRule="auto"/>
        <w:jc w:val="both"/>
        <w:rPr>
          <w:rFonts w:ascii="Calibri Light" w:hAnsi="Calibri Light" w:cs="Calibri Light"/>
          <w:sz w:val="22"/>
          <w:szCs w:val="22"/>
        </w:rPr>
      </w:pPr>
    </w:p>
    <w:p w14:paraId="5BD282D6" w14:textId="77777777" w:rsidR="00B47FA1" w:rsidRPr="00363BD2" w:rsidRDefault="00B47FA1" w:rsidP="00B47FA1">
      <w:pPr>
        <w:pStyle w:val="ListParagraph"/>
        <w:numPr>
          <w:ilvl w:val="0"/>
          <w:numId w:val="17"/>
        </w:numPr>
        <w:spacing w:line="360" w:lineRule="auto"/>
        <w:jc w:val="both"/>
        <w:rPr>
          <w:rFonts w:ascii="Calibri Light" w:hAnsi="Calibri Light" w:cs="Calibri Light"/>
          <w:sz w:val="22"/>
          <w:szCs w:val="22"/>
        </w:rPr>
      </w:pPr>
      <w:r w:rsidRPr="00363BD2">
        <w:rPr>
          <w:rFonts w:ascii="Calibri Light" w:hAnsi="Calibri Light" w:cs="Calibri Light"/>
          <w:sz w:val="22"/>
          <w:szCs w:val="22"/>
        </w:rPr>
        <w:t>A COSRT Registered Member</w:t>
      </w:r>
      <w:r>
        <w:rPr>
          <w:rFonts w:ascii="Calibri Light" w:hAnsi="Calibri Light" w:cs="Calibri Light"/>
          <w:sz w:val="22"/>
          <w:szCs w:val="22"/>
        </w:rPr>
        <w:t>, and have held that status for at least one year</w:t>
      </w:r>
      <w:r w:rsidRPr="00363BD2">
        <w:rPr>
          <w:rFonts w:ascii="Calibri Light" w:hAnsi="Calibri Light" w:cs="Calibri Light"/>
          <w:sz w:val="22"/>
          <w:szCs w:val="22"/>
        </w:rPr>
        <w:t>; or</w:t>
      </w:r>
    </w:p>
    <w:p w14:paraId="35F2201D" w14:textId="77777777" w:rsidR="00B47FA1" w:rsidRDefault="00B47FA1" w:rsidP="00B47FA1">
      <w:pPr>
        <w:pStyle w:val="ListParagraph"/>
        <w:numPr>
          <w:ilvl w:val="0"/>
          <w:numId w:val="17"/>
        </w:numPr>
        <w:spacing w:line="360" w:lineRule="auto"/>
        <w:jc w:val="both"/>
        <w:rPr>
          <w:rFonts w:ascii="Calibri Light" w:hAnsi="Calibri Light" w:cs="Calibri Light"/>
          <w:sz w:val="22"/>
          <w:szCs w:val="22"/>
        </w:rPr>
      </w:pPr>
      <w:r w:rsidRPr="00363BD2">
        <w:rPr>
          <w:rFonts w:ascii="Calibri Light" w:hAnsi="Calibri Light" w:cs="Calibri Light"/>
          <w:sz w:val="22"/>
          <w:szCs w:val="22"/>
        </w:rPr>
        <w:t xml:space="preserve">Accredited </w:t>
      </w:r>
      <w:r>
        <w:rPr>
          <w:rFonts w:ascii="Calibri Light" w:hAnsi="Calibri Light" w:cs="Calibri Light"/>
          <w:sz w:val="22"/>
          <w:szCs w:val="22"/>
        </w:rPr>
        <w:t>on</w:t>
      </w:r>
      <w:r w:rsidRPr="00363BD2">
        <w:rPr>
          <w:rFonts w:ascii="Calibri Light" w:hAnsi="Calibri Light" w:cs="Calibri Light"/>
          <w:sz w:val="22"/>
          <w:szCs w:val="22"/>
        </w:rPr>
        <w:t xml:space="preserve"> a psychotherapy</w:t>
      </w:r>
      <w:r>
        <w:rPr>
          <w:rFonts w:ascii="Calibri Light" w:hAnsi="Calibri Light" w:cs="Calibri Light"/>
          <w:sz w:val="22"/>
          <w:szCs w:val="22"/>
        </w:rPr>
        <w:t>/counselling</w:t>
      </w:r>
      <w:r w:rsidRPr="00363BD2">
        <w:rPr>
          <w:rFonts w:ascii="Calibri Light" w:hAnsi="Calibri Light" w:cs="Calibri Light"/>
          <w:sz w:val="22"/>
          <w:szCs w:val="22"/>
        </w:rPr>
        <w:t>-related PSA</w:t>
      </w:r>
      <w:r>
        <w:rPr>
          <w:rFonts w:ascii="Calibri Light" w:hAnsi="Calibri Light" w:cs="Calibri Light"/>
          <w:sz w:val="22"/>
          <w:szCs w:val="22"/>
        </w:rPr>
        <w:t>-accredited r</w:t>
      </w:r>
      <w:r w:rsidRPr="00363BD2">
        <w:rPr>
          <w:rFonts w:ascii="Calibri Light" w:hAnsi="Calibri Light" w:cs="Calibri Light"/>
          <w:sz w:val="22"/>
          <w:szCs w:val="22"/>
        </w:rPr>
        <w:t>egister; or</w:t>
      </w:r>
    </w:p>
    <w:p w14:paraId="24C6C03E" w14:textId="77777777" w:rsidR="00B47FA1" w:rsidRPr="001B0F6A" w:rsidRDefault="00B47FA1" w:rsidP="00B47FA1">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bCs/>
          <w:sz w:val="22"/>
          <w:szCs w:val="22"/>
        </w:rPr>
        <w:t xml:space="preserve">Registered under a statutory health and social care </w:t>
      </w:r>
      <w:proofErr w:type="gramStart"/>
      <w:r>
        <w:rPr>
          <w:rFonts w:ascii="Calibri Light" w:hAnsi="Calibri Light" w:cs="Calibri Light"/>
          <w:bCs/>
          <w:sz w:val="22"/>
          <w:szCs w:val="22"/>
        </w:rPr>
        <w:t>regulator</w:t>
      </w:r>
      <w:proofErr w:type="gramEnd"/>
    </w:p>
    <w:p w14:paraId="77C9DDD7" w14:textId="77777777" w:rsidR="00B47FA1" w:rsidRDefault="00B47FA1" w:rsidP="00B47FA1">
      <w:pPr>
        <w:spacing w:line="360" w:lineRule="auto"/>
        <w:jc w:val="both"/>
        <w:rPr>
          <w:rFonts w:ascii="Calibri Light" w:hAnsi="Calibri Light" w:cs="Calibri Light"/>
          <w:sz w:val="22"/>
          <w:szCs w:val="22"/>
        </w:rPr>
      </w:pPr>
    </w:p>
    <w:p w14:paraId="165080B6" w14:textId="5AD7EBBB" w:rsidR="00B47FA1" w:rsidRPr="001B0F6A" w:rsidRDefault="00B47FA1" w:rsidP="00B47FA1">
      <w:pPr>
        <w:spacing w:line="360" w:lineRule="auto"/>
        <w:jc w:val="both"/>
        <w:rPr>
          <w:rFonts w:ascii="Calibri Light" w:hAnsi="Calibri Light" w:cs="Calibri Light"/>
          <w:sz w:val="22"/>
          <w:szCs w:val="22"/>
        </w:rPr>
      </w:pPr>
      <w:r>
        <w:rPr>
          <w:rFonts w:ascii="Calibri Light" w:hAnsi="Calibri Light" w:cs="Calibri Light"/>
          <w:sz w:val="22"/>
          <w:szCs w:val="22"/>
        </w:rPr>
        <w:t xml:space="preserve">Applications from non-COSRT Members will be assessed on a case-by-case basis.  This </w:t>
      </w:r>
      <w:r w:rsidR="00A566D2">
        <w:rPr>
          <w:rFonts w:ascii="Calibri Light" w:hAnsi="Calibri Light" w:cs="Calibri Light"/>
          <w:sz w:val="22"/>
          <w:szCs w:val="22"/>
        </w:rPr>
        <w:t xml:space="preserve">assessment is to </w:t>
      </w:r>
      <w:r>
        <w:rPr>
          <w:rFonts w:ascii="Calibri Light" w:hAnsi="Calibri Light" w:cs="Calibri Light"/>
          <w:sz w:val="22"/>
          <w:szCs w:val="22"/>
        </w:rPr>
        <w:t xml:space="preserve">confirm that external registration is relevant to </w:t>
      </w:r>
      <w:r w:rsidR="00D84EBC">
        <w:rPr>
          <w:rFonts w:ascii="Calibri Light" w:hAnsi="Calibri Light" w:cs="Calibri Light"/>
          <w:sz w:val="22"/>
          <w:szCs w:val="22"/>
        </w:rPr>
        <w:t xml:space="preserve">specialist </w:t>
      </w:r>
      <w:r>
        <w:rPr>
          <w:rFonts w:ascii="Calibri Light" w:hAnsi="Calibri Light" w:cs="Calibri Light"/>
          <w:sz w:val="22"/>
          <w:szCs w:val="22"/>
        </w:rPr>
        <w:t xml:space="preserve">psychotherapy and counselling, and </w:t>
      </w:r>
      <w:r w:rsidR="00A566D2">
        <w:rPr>
          <w:rFonts w:ascii="Calibri Light" w:hAnsi="Calibri Light" w:cs="Calibri Light"/>
          <w:sz w:val="22"/>
          <w:szCs w:val="22"/>
        </w:rPr>
        <w:t xml:space="preserve">(where applicable) </w:t>
      </w:r>
      <w:r>
        <w:rPr>
          <w:rFonts w:ascii="Calibri Light" w:hAnsi="Calibri Light" w:cs="Calibri Light"/>
          <w:sz w:val="22"/>
          <w:szCs w:val="22"/>
        </w:rPr>
        <w:t>sufficiently senior to justify entry without previous COSRT Registered status.</w:t>
      </w:r>
    </w:p>
    <w:bookmarkEnd w:id="4"/>
    <w:p w14:paraId="59A425BE" w14:textId="2966867B" w:rsidR="00B47FA1" w:rsidRDefault="00B47FA1" w:rsidP="0008512B">
      <w:pPr>
        <w:spacing w:line="360" w:lineRule="auto"/>
        <w:jc w:val="both"/>
        <w:rPr>
          <w:rFonts w:ascii="Calibri Light" w:hAnsi="Calibri Light" w:cs="Calibri Light"/>
          <w:sz w:val="22"/>
          <w:szCs w:val="22"/>
        </w:rPr>
      </w:pPr>
    </w:p>
    <w:p w14:paraId="5D41F7A5" w14:textId="77777777" w:rsidR="00B47FA1" w:rsidRDefault="00B47FA1" w:rsidP="0008512B">
      <w:pPr>
        <w:spacing w:line="360" w:lineRule="auto"/>
        <w:jc w:val="both"/>
        <w:rPr>
          <w:rFonts w:ascii="Calibri Light" w:hAnsi="Calibri Light" w:cs="Calibri Light"/>
          <w:sz w:val="22"/>
          <w:szCs w:val="22"/>
        </w:rPr>
      </w:pPr>
    </w:p>
    <w:p w14:paraId="66182BFC" w14:textId="77777777" w:rsidR="005D5DC1" w:rsidRDefault="005D5DC1" w:rsidP="0008512B">
      <w:pPr>
        <w:spacing w:line="360" w:lineRule="auto"/>
        <w:jc w:val="both"/>
        <w:rPr>
          <w:rFonts w:ascii="Calibri Light" w:hAnsi="Calibri Light" w:cs="Calibri Light"/>
          <w:sz w:val="22"/>
          <w:szCs w:val="22"/>
        </w:rPr>
      </w:pPr>
    </w:p>
    <w:p w14:paraId="01C28402" w14:textId="7B10EB03" w:rsidR="00EF457C" w:rsidRPr="00F12A0B" w:rsidRDefault="00EF457C" w:rsidP="00EF457C">
      <w:pPr>
        <w:pStyle w:val="TOCHeading"/>
      </w:pPr>
      <w:r>
        <w:lastRenderedPageBreak/>
        <w:t xml:space="preserve">Specialist </w:t>
      </w:r>
      <w:r w:rsidR="007F5CB0">
        <w:t xml:space="preserve">Training and </w:t>
      </w:r>
      <w:r>
        <w:t>Qualification</w:t>
      </w:r>
      <w:r w:rsidRPr="00F12A0B">
        <w:t xml:space="preserve"> Requirements</w:t>
      </w:r>
    </w:p>
    <w:p w14:paraId="1E4EE093" w14:textId="77777777" w:rsidR="00EF457C" w:rsidRDefault="00EF457C" w:rsidP="00EF457C">
      <w:pPr>
        <w:spacing w:line="360" w:lineRule="auto"/>
        <w:jc w:val="both"/>
        <w:rPr>
          <w:rFonts w:ascii="Calibri Light" w:hAnsi="Calibri Light" w:cs="Calibri Light"/>
          <w:sz w:val="22"/>
          <w:szCs w:val="22"/>
        </w:rPr>
      </w:pPr>
    </w:p>
    <w:p w14:paraId="530A2273" w14:textId="3BFBDE58" w:rsidR="00EF457C" w:rsidRDefault="00EF457C" w:rsidP="00EF457C">
      <w:pPr>
        <w:spacing w:line="360" w:lineRule="auto"/>
        <w:jc w:val="both"/>
        <w:rPr>
          <w:rFonts w:ascii="Calibri Light" w:hAnsi="Calibri Light" w:cs="Calibri Light"/>
          <w:sz w:val="22"/>
          <w:szCs w:val="22"/>
        </w:rPr>
      </w:pPr>
      <w:r>
        <w:rPr>
          <w:rFonts w:ascii="Calibri Light" w:hAnsi="Calibri Light" w:cs="Calibri Light"/>
          <w:sz w:val="22"/>
          <w:szCs w:val="22"/>
        </w:rPr>
        <w:t xml:space="preserve">To be eligible for Accreditation you must have completed </w:t>
      </w:r>
      <w:r w:rsidRPr="00C9153B">
        <w:rPr>
          <w:rFonts w:ascii="Calibri Light" w:hAnsi="Calibri Light" w:cs="Calibri Light"/>
          <w:sz w:val="22"/>
          <w:szCs w:val="22"/>
        </w:rPr>
        <w:t xml:space="preserve">suitable </w:t>
      </w:r>
      <w:r>
        <w:rPr>
          <w:rFonts w:ascii="Calibri Light" w:hAnsi="Calibri Light" w:cs="Calibri Light"/>
          <w:sz w:val="22"/>
          <w:szCs w:val="22"/>
        </w:rPr>
        <w:t xml:space="preserve">specialist </w:t>
      </w:r>
      <w:r w:rsidRPr="00C9153B">
        <w:rPr>
          <w:rFonts w:ascii="Calibri Light" w:hAnsi="Calibri Light" w:cs="Calibri Light"/>
          <w:sz w:val="22"/>
          <w:szCs w:val="22"/>
        </w:rPr>
        <w:t>practitioner training</w:t>
      </w:r>
      <w:r w:rsidR="005E06CB">
        <w:rPr>
          <w:rFonts w:ascii="Calibri Light" w:hAnsi="Calibri Light" w:cs="Calibri Light"/>
          <w:sz w:val="22"/>
          <w:szCs w:val="22"/>
        </w:rPr>
        <w:t xml:space="preserve"> </w:t>
      </w:r>
      <w:r w:rsidR="00FA60EF">
        <w:rPr>
          <w:rFonts w:ascii="Calibri Light" w:hAnsi="Calibri Light" w:cs="Calibri Light"/>
          <w:sz w:val="22"/>
          <w:szCs w:val="22"/>
        </w:rPr>
        <w:t>that</w:t>
      </w:r>
      <w:r w:rsidR="005E06CB">
        <w:rPr>
          <w:rFonts w:ascii="Calibri Light" w:hAnsi="Calibri Light" w:cs="Calibri Light"/>
          <w:sz w:val="22"/>
          <w:szCs w:val="22"/>
        </w:rPr>
        <w:t>:</w:t>
      </w:r>
    </w:p>
    <w:p w14:paraId="46D8655A" w14:textId="77777777" w:rsidR="00EF457C" w:rsidRPr="00D20B9E" w:rsidRDefault="00EF457C" w:rsidP="00EF457C">
      <w:pPr>
        <w:spacing w:line="360" w:lineRule="auto"/>
        <w:jc w:val="both"/>
        <w:rPr>
          <w:rFonts w:ascii="Calibri Light" w:hAnsi="Calibri Light" w:cs="Calibri Light"/>
          <w:sz w:val="12"/>
          <w:szCs w:val="12"/>
        </w:rPr>
      </w:pPr>
    </w:p>
    <w:p w14:paraId="195F2AE9" w14:textId="6CD61FEE" w:rsidR="00EF457C" w:rsidRPr="00C9153B" w:rsidRDefault="002F34A1" w:rsidP="00EF457C">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Include</w:t>
      </w:r>
      <w:r w:rsidR="00AF27F5">
        <w:rPr>
          <w:rFonts w:ascii="Calibri Light" w:hAnsi="Calibri Light" w:cs="Calibri Light"/>
          <w:sz w:val="22"/>
          <w:szCs w:val="22"/>
        </w:rPr>
        <w:t>d</w:t>
      </w:r>
      <w:r>
        <w:rPr>
          <w:rFonts w:ascii="Calibri Light" w:hAnsi="Calibri Light" w:cs="Calibri Light"/>
          <w:sz w:val="22"/>
          <w:szCs w:val="22"/>
        </w:rPr>
        <w:t xml:space="preserve"> at least 45</w:t>
      </w:r>
      <w:r w:rsidR="00EF457C" w:rsidRPr="42A8AFB4">
        <w:rPr>
          <w:rFonts w:ascii="Calibri Light" w:hAnsi="Calibri Light" w:cs="Calibri Light"/>
          <w:sz w:val="22"/>
          <w:szCs w:val="22"/>
        </w:rPr>
        <w:t xml:space="preserve">0 hours of </w:t>
      </w:r>
      <w:r w:rsidR="00BA4861">
        <w:rPr>
          <w:rFonts w:ascii="Calibri Light" w:hAnsi="Calibri Light" w:cs="Calibri Light"/>
          <w:sz w:val="22"/>
          <w:szCs w:val="22"/>
        </w:rPr>
        <w:t xml:space="preserve">tutor </w:t>
      </w:r>
      <w:proofErr w:type="gramStart"/>
      <w:r w:rsidR="00BA4861">
        <w:rPr>
          <w:rFonts w:ascii="Calibri Light" w:hAnsi="Calibri Light" w:cs="Calibri Light"/>
          <w:sz w:val="22"/>
          <w:szCs w:val="22"/>
        </w:rPr>
        <w:t>contact</w:t>
      </w:r>
      <w:proofErr w:type="gramEnd"/>
    </w:p>
    <w:p w14:paraId="72FDEDE7" w14:textId="39A63DE0" w:rsidR="00EF457C" w:rsidRPr="00466DC1" w:rsidRDefault="001913B3" w:rsidP="00EF457C">
      <w:pPr>
        <w:pStyle w:val="ListParagraph"/>
        <w:numPr>
          <w:ilvl w:val="0"/>
          <w:numId w:val="16"/>
        </w:numPr>
        <w:spacing w:line="360" w:lineRule="auto"/>
        <w:jc w:val="both"/>
        <w:rPr>
          <w:rFonts w:ascii="Calibri Light" w:hAnsi="Calibri Light" w:cs="Calibri Light"/>
          <w:sz w:val="22"/>
          <w:szCs w:val="22"/>
        </w:rPr>
      </w:pPr>
      <w:r w:rsidRPr="64C06396">
        <w:rPr>
          <w:rFonts w:ascii="Calibri Light" w:hAnsi="Calibri Light" w:cs="Calibri Light"/>
          <w:sz w:val="22"/>
          <w:szCs w:val="22"/>
        </w:rPr>
        <w:t>Include</w:t>
      </w:r>
      <w:r w:rsidR="00AF27F5" w:rsidRPr="64C06396">
        <w:rPr>
          <w:rFonts w:ascii="Calibri Light" w:hAnsi="Calibri Light" w:cs="Calibri Light"/>
          <w:sz w:val="22"/>
          <w:szCs w:val="22"/>
        </w:rPr>
        <w:t>d</w:t>
      </w:r>
      <w:r w:rsidRPr="64C06396">
        <w:rPr>
          <w:rFonts w:ascii="Calibri Light" w:hAnsi="Calibri Light" w:cs="Calibri Light"/>
          <w:sz w:val="22"/>
          <w:szCs w:val="22"/>
        </w:rPr>
        <w:t xml:space="preserve"> s</w:t>
      </w:r>
      <w:r w:rsidR="00EF457C" w:rsidRPr="64C06396">
        <w:rPr>
          <w:rFonts w:ascii="Calibri Light" w:hAnsi="Calibri Light" w:cs="Calibri Light"/>
          <w:sz w:val="22"/>
          <w:szCs w:val="22"/>
        </w:rPr>
        <w:t>upervised placement</w:t>
      </w:r>
      <w:r w:rsidR="00984B36" w:rsidRPr="64C06396">
        <w:rPr>
          <w:rFonts w:ascii="Calibri Light" w:hAnsi="Calibri Light" w:cs="Calibri Light"/>
          <w:sz w:val="22"/>
          <w:szCs w:val="22"/>
        </w:rPr>
        <w:t>(s)</w:t>
      </w:r>
      <w:r w:rsidR="00EF457C" w:rsidRPr="64C06396">
        <w:rPr>
          <w:rFonts w:ascii="Calibri Light" w:hAnsi="Calibri Light" w:cs="Calibri Light"/>
          <w:sz w:val="22"/>
          <w:szCs w:val="22"/>
        </w:rPr>
        <w:t xml:space="preserve"> with at least </w:t>
      </w:r>
      <w:r w:rsidR="29FA41E2" w:rsidRPr="64C06396">
        <w:rPr>
          <w:rFonts w:ascii="Calibri Light" w:hAnsi="Calibri Light" w:cs="Calibri Light"/>
          <w:sz w:val="22"/>
          <w:szCs w:val="22"/>
        </w:rPr>
        <w:t>15</w:t>
      </w:r>
      <w:r w:rsidR="00EF457C" w:rsidRPr="64C06396">
        <w:rPr>
          <w:rFonts w:ascii="Calibri Light" w:hAnsi="Calibri Light" w:cs="Calibri Light"/>
          <w:sz w:val="22"/>
          <w:szCs w:val="22"/>
        </w:rPr>
        <w:t>0 client contact hours focused on psychosexual / relationship therapy, supervised at a ratio of 1:</w:t>
      </w:r>
      <w:proofErr w:type="gramStart"/>
      <w:r w:rsidR="00EF457C" w:rsidRPr="64C06396">
        <w:rPr>
          <w:rFonts w:ascii="Calibri Light" w:hAnsi="Calibri Light" w:cs="Calibri Light"/>
          <w:sz w:val="22"/>
          <w:szCs w:val="22"/>
        </w:rPr>
        <w:t>6</w:t>
      </w:r>
      <w:proofErr w:type="gramEnd"/>
    </w:p>
    <w:p w14:paraId="129CBF24" w14:textId="62CBFC9B" w:rsidR="00EF457C" w:rsidRDefault="001913B3" w:rsidP="00EF457C">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Ha</w:t>
      </w:r>
      <w:r w:rsidR="00FE43A9">
        <w:rPr>
          <w:rFonts w:ascii="Calibri Light" w:hAnsi="Calibri Light" w:cs="Calibri Light"/>
          <w:sz w:val="22"/>
          <w:szCs w:val="22"/>
        </w:rPr>
        <w:t>d</w:t>
      </w:r>
      <w:r>
        <w:rPr>
          <w:rFonts w:ascii="Calibri Light" w:hAnsi="Calibri Light" w:cs="Calibri Light"/>
          <w:sz w:val="22"/>
          <w:szCs w:val="22"/>
        </w:rPr>
        <w:t xml:space="preserve"> content </w:t>
      </w:r>
      <w:r w:rsidR="00AF27F5">
        <w:rPr>
          <w:rFonts w:ascii="Calibri Light" w:hAnsi="Calibri Light" w:cs="Calibri Light"/>
          <w:sz w:val="22"/>
          <w:szCs w:val="22"/>
        </w:rPr>
        <w:t>meeting</w:t>
      </w:r>
      <w:r w:rsidR="00EF457C">
        <w:rPr>
          <w:rFonts w:ascii="Calibri Light" w:hAnsi="Calibri Light" w:cs="Calibri Light"/>
          <w:sz w:val="22"/>
          <w:szCs w:val="22"/>
        </w:rPr>
        <w:t xml:space="preserve"> COSRT’s Theoretical Knowledge and Clinical Competence requirements </w:t>
      </w:r>
    </w:p>
    <w:p w14:paraId="225D843F" w14:textId="77777777" w:rsidR="00EF457C" w:rsidRDefault="00EF457C" w:rsidP="00EF457C">
      <w:pPr>
        <w:spacing w:line="360" w:lineRule="auto"/>
        <w:jc w:val="both"/>
        <w:rPr>
          <w:rFonts w:ascii="Calibri Light" w:hAnsi="Calibri Light" w:cs="Calibri Light"/>
          <w:sz w:val="22"/>
          <w:szCs w:val="22"/>
        </w:rPr>
      </w:pPr>
    </w:p>
    <w:p w14:paraId="4E6B960C" w14:textId="60931B6F" w:rsidR="00555EB2" w:rsidRDefault="007970C7" w:rsidP="00EF457C">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demonstrate this level of training </w:t>
      </w:r>
      <w:r w:rsidR="00213252">
        <w:rPr>
          <w:rFonts w:ascii="Calibri Light" w:hAnsi="Calibri Light" w:cs="Calibri Light"/>
          <w:sz w:val="22"/>
          <w:szCs w:val="22"/>
        </w:rPr>
        <w:t xml:space="preserve">and qualification </w:t>
      </w:r>
      <w:r w:rsidR="00963C49">
        <w:rPr>
          <w:rFonts w:ascii="Calibri Light" w:hAnsi="Calibri Light" w:cs="Calibri Light"/>
          <w:sz w:val="22"/>
          <w:szCs w:val="22"/>
        </w:rPr>
        <w:t>through</w:t>
      </w:r>
      <w:r w:rsidR="00555EB2">
        <w:rPr>
          <w:rFonts w:ascii="Calibri Light" w:hAnsi="Calibri Light" w:cs="Calibri Light"/>
          <w:sz w:val="22"/>
          <w:szCs w:val="22"/>
        </w:rPr>
        <w:t>:</w:t>
      </w:r>
    </w:p>
    <w:p w14:paraId="2639A818" w14:textId="77777777" w:rsidR="001F5582" w:rsidRPr="00AB7E82" w:rsidRDefault="001F5582" w:rsidP="00EF457C">
      <w:pPr>
        <w:spacing w:line="360" w:lineRule="auto"/>
        <w:jc w:val="both"/>
        <w:rPr>
          <w:rFonts w:ascii="Calibri Light" w:hAnsi="Calibri Light" w:cs="Calibri Light"/>
          <w:sz w:val="12"/>
          <w:szCs w:val="12"/>
        </w:rPr>
      </w:pPr>
    </w:p>
    <w:p w14:paraId="1136DA05" w14:textId="5A3C3208" w:rsidR="00555EB2" w:rsidRDefault="00652E23" w:rsidP="00D56FC5">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 xml:space="preserve">Graduation from a </w:t>
      </w:r>
      <w:r w:rsidR="00555EB2" w:rsidRPr="00D56FC5">
        <w:rPr>
          <w:rFonts w:ascii="Calibri Light" w:hAnsi="Calibri Light" w:cs="Calibri Light"/>
          <w:sz w:val="22"/>
          <w:szCs w:val="22"/>
        </w:rPr>
        <w:t xml:space="preserve">single </w:t>
      </w:r>
      <w:r w:rsidR="00B7616B">
        <w:rPr>
          <w:rFonts w:ascii="Calibri Light" w:hAnsi="Calibri Light" w:cs="Calibri Light"/>
          <w:sz w:val="22"/>
          <w:szCs w:val="22"/>
        </w:rPr>
        <w:t xml:space="preserve">training course meeting the </w:t>
      </w:r>
      <w:proofErr w:type="gramStart"/>
      <w:r w:rsidR="00B7616B">
        <w:rPr>
          <w:rFonts w:ascii="Calibri Light" w:hAnsi="Calibri Light" w:cs="Calibri Light"/>
          <w:sz w:val="22"/>
          <w:szCs w:val="22"/>
        </w:rPr>
        <w:t>criteria</w:t>
      </w:r>
      <w:proofErr w:type="gramEnd"/>
    </w:p>
    <w:p w14:paraId="2E231561" w14:textId="656E683D" w:rsidR="00AC5BBE" w:rsidRDefault="005833B4" w:rsidP="00D56FC5">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Graduation from m</w:t>
      </w:r>
      <w:r w:rsidR="00D2543B">
        <w:rPr>
          <w:rFonts w:ascii="Calibri Light" w:hAnsi="Calibri Light" w:cs="Calibri Light"/>
          <w:sz w:val="22"/>
          <w:szCs w:val="22"/>
        </w:rPr>
        <w:t xml:space="preserve">ultiple courses </w:t>
      </w:r>
      <w:r>
        <w:rPr>
          <w:rFonts w:ascii="Calibri Light" w:hAnsi="Calibri Light" w:cs="Calibri Light"/>
          <w:sz w:val="22"/>
          <w:szCs w:val="22"/>
        </w:rPr>
        <w:t xml:space="preserve">including one </w:t>
      </w:r>
      <w:r w:rsidR="00AC5BBE">
        <w:rPr>
          <w:rFonts w:ascii="Calibri Light" w:hAnsi="Calibri Light" w:cs="Calibri Light"/>
          <w:sz w:val="22"/>
          <w:szCs w:val="22"/>
        </w:rPr>
        <w:t xml:space="preserve">including </w:t>
      </w:r>
      <w:r w:rsidR="00237589">
        <w:rPr>
          <w:rFonts w:ascii="Calibri Light" w:hAnsi="Calibri Light" w:cs="Calibri Light"/>
          <w:sz w:val="22"/>
          <w:szCs w:val="22"/>
        </w:rPr>
        <w:t xml:space="preserve">one </w:t>
      </w:r>
      <w:proofErr w:type="gramStart"/>
      <w:r w:rsidR="00237589">
        <w:rPr>
          <w:rFonts w:ascii="Calibri Light" w:hAnsi="Calibri Light" w:cs="Calibri Light"/>
          <w:sz w:val="22"/>
          <w:szCs w:val="22"/>
        </w:rPr>
        <w:t>that</w:t>
      </w:r>
      <w:proofErr w:type="gramEnd"/>
    </w:p>
    <w:p w14:paraId="0A6A9399" w14:textId="77777777" w:rsidR="00237589" w:rsidRPr="00C9153B" w:rsidRDefault="00237589" w:rsidP="00237589">
      <w:pPr>
        <w:pStyle w:val="ListParagraph"/>
        <w:numPr>
          <w:ilvl w:val="1"/>
          <w:numId w:val="20"/>
        </w:numPr>
        <w:spacing w:line="360" w:lineRule="auto"/>
        <w:jc w:val="both"/>
        <w:rPr>
          <w:rFonts w:ascii="Calibri Light" w:hAnsi="Calibri Light" w:cs="Calibri Light"/>
          <w:sz w:val="22"/>
          <w:szCs w:val="22"/>
        </w:rPr>
      </w:pPr>
      <w:r>
        <w:rPr>
          <w:rFonts w:ascii="Calibri Light" w:hAnsi="Calibri Light" w:cs="Calibri Light"/>
          <w:sz w:val="22"/>
          <w:szCs w:val="22"/>
        </w:rPr>
        <w:t>Included at least 20</w:t>
      </w:r>
      <w:r w:rsidRPr="42A8AFB4">
        <w:rPr>
          <w:rFonts w:ascii="Calibri Light" w:hAnsi="Calibri Light" w:cs="Calibri Light"/>
          <w:sz w:val="22"/>
          <w:szCs w:val="22"/>
        </w:rPr>
        <w:t xml:space="preserve">0 hours of </w:t>
      </w:r>
      <w:r>
        <w:rPr>
          <w:rFonts w:ascii="Calibri Light" w:hAnsi="Calibri Light" w:cs="Calibri Light"/>
          <w:sz w:val="22"/>
          <w:szCs w:val="22"/>
        </w:rPr>
        <w:t xml:space="preserve">tutor </w:t>
      </w:r>
      <w:proofErr w:type="gramStart"/>
      <w:r>
        <w:rPr>
          <w:rFonts w:ascii="Calibri Light" w:hAnsi="Calibri Light" w:cs="Calibri Light"/>
          <w:sz w:val="22"/>
          <w:szCs w:val="22"/>
        </w:rPr>
        <w:t>contact</w:t>
      </w:r>
      <w:proofErr w:type="gramEnd"/>
    </w:p>
    <w:p w14:paraId="35AD0A62" w14:textId="77777777" w:rsidR="00237589" w:rsidRPr="00466DC1" w:rsidRDefault="00237589" w:rsidP="00237589">
      <w:pPr>
        <w:pStyle w:val="ListParagraph"/>
        <w:numPr>
          <w:ilvl w:val="1"/>
          <w:numId w:val="20"/>
        </w:numPr>
        <w:spacing w:line="360" w:lineRule="auto"/>
        <w:jc w:val="both"/>
        <w:rPr>
          <w:rFonts w:ascii="Calibri Light" w:hAnsi="Calibri Light" w:cs="Calibri Light"/>
          <w:sz w:val="22"/>
          <w:szCs w:val="22"/>
        </w:rPr>
      </w:pPr>
      <w:r>
        <w:rPr>
          <w:rFonts w:ascii="Calibri Light" w:hAnsi="Calibri Light" w:cs="Calibri Light"/>
          <w:sz w:val="22"/>
          <w:szCs w:val="22"/>
        </w:rPr>
        <w:t>Included s</w:t>
      </w:r>
      <w:r w:rsidRPr="00466DC1">
        <w:rPr>
          <w:rFonts w:ascii="Calibri Light" w:hAnsi="Calibri Light" w:cs="Calibri Light"/>
          <w:sz w:val="22"/>
          <w:szCs w:val="22"/>
        </w:rPr>
        <w:t>upervised placement</w:t>
      </w:r>
      <w:r>
        <w:rPr>
          <w:rFonts w:ascii="Calibri Light" w:hAnsi="Calibri Light" w:cs="Calibri Light"/>
          <w:sz w:val="22"/>
          <w:szCs w:val="22"/>
        </w:rPr>
        <w:t>(s)</w:t>
      </w:r>
      <w:r w:rsidRPr="00466DC1">
        <w:rPr>
          <w:rFonts w:ascii="Calibri Light" w:hAnsi="Calibri Light" w:cs="Calibri Light"/>
          <w:sz w:val="22"/>
          <w:szCs w:val="22"/>
        </w:rPr>
        <w:t xml:space="preserve"> with at least </w:t>
      </w:r>
      <w:r>
        <w:rPr>
          <w:rFonts w:ascii="Calibri Light" w:hAnsi="Calibri Light" w:cs="Calibri Light"/>
          <w:sz w:val="22"/>
          <w:szCs w:val="22"/>
        </w:rPr>
        <w:t>15</w:t>
      </w:r>
      <w:r w:rsidRPr="00466DC1">
        <w:rPr>
          <w:rFonts w:ascii="Calibri Light" w:hAnsi="Calibri Light" w:cs="Calibri Light"/>
          <w:sz w:val="22"/>
          <w:szCs w:val="22"/>
        </w:rPr>
        <w:t xml:space="preserve">0 client contact hours focused on psychosexual / relationship therapy, supervised </w:t>
      </w:r>
      <w:r>
        <w:rPr>
          <w:rFonts w:ascii="Calibri Light" w:hAnsi="Calibri Light" w:cs="Calibri Light"/>
          <w:sz w:val="22"/>
          <w:szCs w:val="22"/>
        </w:rPr>
        <w:t xml:space="preserve">at a </w:t>
      </w:r>
      <w:r w:rsidRPr="00466DC1">
        <w:rPr>
          <w:rFonts w:ascii="Calibri Light" w:hAnsi="Calibri Light" w:cs="Calibri Light"/>
          <w:sz w:val="22"/>
          <w:szCs w:val="22"/>
        </w:rPr>
        <w:t>ratio of 1:</w:t>
      </w:r>
      <w:proofErr w:type="gramStart"/>
      <w:r w:rsidRPr="00466DC1">
        <w:rPr>
          <w:rFonts w:ascii="Calibri Light" w:hAnsi="Calibri Light" w:cs="Calibri Light"/>
          <w:sz w:val="22"/>
          <w:szCs w:val="22"/>
        </w:rPr>
        <w:t>6</w:t>
      </w:r>
      <w:proofErr w:type="gramEnd"/>
    </w:p>
    <w:p w14:paraId="4BF5B0A6" w14:textId="0655BE16" w:rsidR="00AC5BBE" w:rsidRPr="00237589" w:rsidRDefault="00237589" w:rsidP="00237589">
      <w:pPr>
        <w:pStyle w:val="ListParagraph"/>
        <w:numPr>
          <w:ilvl w:val="1"/>
          <w:numId w:val="20"/>
        </w:numPr>
        <w:spacing w:line="360" w:lineRule="auto"/>
        <w:jc w:val="both"/>
        <w:rPr>
          <w:rFonts w:ascii="Calibri Light" w:hAnsi="Calibri Light" w:cs="Calibri Light"/>
          <w:sz w:val="22"/>
          <w:szCs w:val="22"/>
        </w:rPr>
      </w:pPr>
      <w:r>
        <w:rPr>
          <w:rFonts w:ascii="Calibri Light" w:hAnsi="Calibri Light" w:cs="Calibri Light"/>
          <w:sz w:val="22"/>
          <w:szCs w:val="22"/>
        </w:rPr>
        <w:t xml:space="preserve">Had a syllabus meeting COSRT’s Theoretical Knowledge and Clinical Competence requirements </w:t>
      </w:r>
    </w:p>
    <w:p w14:paraId="69EF0B74" w14:textId="2ECEC850" w:rsidR="00AC5BBE" w:rsidRDefault="00AC5BBE" w:rsidP="00237589">
      <w:pPr>
        <w:spacing w:line="360" w:lineRule="auto"/>
        <w:jc w:val="both"/>
        <w:rPr>
          <w:rFonts w:ascii="Calibri Light" w:hAnsi="Calibri Light" w:cs="Calibri Light"/>
          <w:sz w:val="22"/>
          <w:szCs w:val="22"/>
        </w:rPr>
      </w:pPr>
    </w:p>
    <w:p w14:paraId="4DE767F9" w14:textId="673D34BD" w:rsidR="00237589" w:rsidRDefault="00237589" w:rsidP="00237589">
      <w:pPr>
        <w:spacing w:line="360" w:lineRule="auto"/>
        <w:jc w:val="both"/>
        <w:rPr>
          <w:rFonts w:ascii="Calibri Light" w:hAnsi="Calibri Light" w:cs="Calibri Light"/>
          <w:sz w:val="22"/>
          <w:szCs w:val="22"/>
        </w:rPr>
      </w:pPr>
      <w:r>
        <w:rPr>
          <w:rFonts w:ascii="Calibri Light" w:hAnsi="Calibri Light" w:cs="Calibri Light"/>
          <w:sz w:val="22"/>
          <w:szCs w:val="22"/>
        </w:rPr>
        <w:t xml:space="preserve">Note that the following are not </w:t>
      </w:r>
      <w:r w:rsidR="009E571B">
        <w:rPr>
          <w:rFonts w:ascii="Calibri Light" w:hAnsi="Calibri Light" w:cs="Calibri Light"/>
          <w:sz w:val="22"/>
          <w:szCs w:val="22"/>
        </w:rPr>
        <w:t>eligible evidence of meeting the criteria</w:t>
      </w:r>
      <w:r w:rsidR="00A46E9B">
        <w:rPr>
          <w:rFonts w:ascii="Calibri Light" w:hAnsi="Calibri Light" w:cs="Calibri Light"/>
          <w:sz w:val="22"/>
          <w:szCs w:val="22"/>
        </w:rPr>
        <w:t>:</w:t>
      </w:r>
    </w:p>
    <w:p w14:paraId="24526F4B" w14:textId="09844A18" w:rsidR="00A46E9B" w:rsidRPr="00C61068" w:rsidRDefault="00A46E9B" w:rsidP="00237589">
      <w:pPr>
        <w:spacing w:line="360" w:lineRule="auto"/>
        <w:jc w:val="both"/>
        <w:rPr>
          <w:rFonts w:ascii="Calibri Light" w:hAnsi="Calibri Light" w:cs="Calibri Light"/>
          <w:sz w:val="12"/>
          <w:szCs w:val="12"/>
        </w:rPr>
      </w:pPr>
    </w:p>
    <w:p w14:paraId="0B7F6D9A" w14:textId="2F9E9579" w:rsidR="00C573F0" w:rsidRPr="00C573F0" w:rsidRDefault="008B2828" w:rsidP="00A46E9B">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C</w:t>
      </w:r>
      <w:r w:rsidR="00C573F0" w:rsidRPr="00C573F0">
        <w:rPr>
          <w:rFonts w:ascii="Calibri Light" w:hAnsi="Calibri Light" w:cs="Calibri Light"/>
          <w:sz w:val="22"/>
          <w:szCs w:val="22"/>
        </w:rPr>
        <w:t>ontinuing professional development (CPD) training</w:t>
      </w:r>
    </w:p>
    <w:p w14:paraId="329C69DD" w14:textId="4B01F3C6" w:rsidR="00C573F0" w:rsidRPr="00C573F0" w:rsidRDefault="0064356E" w:rsidP="00A46E9B">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Non-</w:t>
      </w:r>
      <w:r w:rsidR="00C573F0" w:rsidRPr="00C573F0">
        <w:rPr>
          <w:rFonts w:ascii="Calibri Light" w:hAnsi="Calibri Light" w:cs="Calibri Light"/>
          <w:sz w:val="22"/>
          <w:szCs w:val="22"/>
        </w:rPr>
        <w:t>core practitioner training, such as eye movement desensitisation and reprocessing (EMDR)</w:t>
      </w:r>
    </w:p>
    <w:p w14:paraId="3596109D" w14:textId="6002A618" w:rsidR="00C573F0" w:rsidRPr="00C573F0" w:rsidRDefault="00B7616B" w:rsidP="00A46E9B">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C</w:t>
      </w:r>
      <w:r w:rsidR="00C573F0" w:rsidRPr="00C573F0">
        <w:rPr>
          <w:rFonts w:ascii="Calibri Light" w:hAnsi="Calibri Light" w:cs="Calibri Light"/>
          <w:sz w:val="22"/>
          <w:szCs w:val="22"/>
        </w:rPr>
        <w:t xml:space="preserve">ourses that offer a certificate of attendance, achievement or </w:t>
      </w:r>
      <w:r>
        <w:rPr>
          <w:rFonts w:ascii="Calibri Light" w:hAnsi="Calibri Light" w:cs="Calibri Light"/>
          <w:sz w:val="22"/>
          <w:szCs w:val="22"/>
        </w:rPr>
        <w:t>similar</w:t>
      </w:r>
      <w:r w:rsidR="00C573F0" w:rsidRPr="00C573F0">
        <w:rPr>
          <w:rFonts w:ascii="Calibri Light" w:hAnsi="Calibri Light" w:cs="Calibri Light"/>
          <w:sz w:val="22"/>
          <w:szCs w:val="22"/>
        </w:rPr>
        <w:t xml:space="preserve"> without any assessment</w:t>
      </w:r>
    </w:p>
    <w:p w14:paraId="03B1DC50" w14:textId="2EB188D2" w:rsidR="00965984" w:rsidRDefault="00EF457C" w:rsidP="00965984">
      <w:pPr>
        <w:pStyle w:val="TOCHeading"/>
      </w:pPr>
      <w:r>
        <w:t>Superv</w:t>
      </w:r>
      <w:r w:rsidR="00384DB4">
        <w:t xml:space="preserve">ised </w:t>
      </w:r>
      <w:r w:rsidR="00965984" w:rsidRPr="00042C9E">
        <w:t xml:space="preserve">Practice </w:t>
      </w:r>
      <w:bookmarkEnd w:id="2"/>
      <w:r w:rsidR="00384DB4">
        <w:t>Requirements</w:t>
      </w:r>
    </w:p>
    <w:p w14:paraId="595DA7DA" w14:textId="77777777" w:rsidR="00965984" w:rsidRPr="008B24DB" w:rsidRDefault="00965984" w:rsidP="00965984">
      <w:pPr>
        <w:spacing w:line="360" w:lineRule="auto"/>
        <w:ind w:left="720"/>
        <w:jc w:val="both"/>
        <w:rPr>
          <w:rFonts w:ascii="Calibri Light" w:hAnsi="Calibri Light" w:cs="Calibri Light"/>
          <w:b/>
          <w:sz w:val="22"/>
          <w:szCs w:val="22"/>
        </w:rPr>
      </w:pPr>
    </w:p>
    <w:p w14:paraId="2564CCB8" w14:textId="74BEC20E" w:rsidR="00965984" w:rsidRDefault="009F558E" w:rsidP="00B160AC">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must be </w:t>
      </w:r>
      <w:r w:rsidR="00DF6953">
        <w:rPr>
          <w:rFonts w:ascii="Calibri Light" w:hAnsi="Calibri Light" w:cs="Calibri Light"/>
          <w:sz w:val="22"/>
          <w:szCs w:val="22"/>
        </w:rPr>
        <w:t xml:space="preserve">currently active as a </w:t>
      </w:r>
      <w:r w:rsidR="00965984" w:rsidRPr="003D6DFE">
        <w:rPr>
          <w:rFonts w:ascii="Calibri Light" w:hAnsi="Calibri Light" w:cs="Calibri Light"/>
          <w:sz w:val="22"/>
          <w:szCs w:val="22"/>
        </w:rPr>
        <w:t>Psychosexual / Relationship Therapist</w:t>
      </w:r>
      <w:r w:rsidR="00B160AC">
        <w:rPr>
          <w:rFonts w:ascii="Calibri Light" w:hAnsi="Calibri Light" w:cs="Calibri Light"/>
          <w:sz w:val="22"/>
          <w:szCs w:val="22"/>
        </w:rPr>
        <w:t xml:space="preserve"> and have:</w:t>
      </w:r>
    </w:p>
    <w:p w14:paraId="55279BFB" w14:textId="77777777" w:rsidR="00CB0005" w:rsidRDefault="00CB0005" w:rsidP="00B160AC">
      <w:pPr>
        <w:spacing w:line="360" w:lineRule="auto"/>
        <w:jc w:val="both"/>
        <w:rPr>
          <w:rFonts w:ascii="Calibri Light" w:hAnsi="Calibri Light" w:cs="Calibri Light"/>
          <w:sz w:val="22"/>
          <w:szCs w:val="22"/>
        </w:rPr>
      </w:pPr>
    </w:p>
    <w:p w14:paraId="0B9393D5" w14:textId="69CD2475" w:rsidR="009F558E" w:rsidRDefault="009F558E" w:rsidP="00965984">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 xml:space="preserve">Been </w:t>
      </w:r>
      <w:r w:rsidR="000F45F0">
        <w:rPr>
          <w:rFonts w:ascii="Calibri Light" w:hAnsi="Calibri Light" w:cs="Calibri Light"/>
          <w:sz w:val="22"/>
          <w:szCs w:val="22"/>
        </w:rPr>
        <w:t xml:space="preserve">practicing </w:t>
      </w:r>
      <w:r w:rsidR="00A318CF">
        <w:rPr>
          <w:rFonts w:ascii="Calibri Light" w:hAnsi="Calibri Light" w:cs="Calibri Light"/>
          <w:sz w:val="22"/>
          <w:szCs w:val="22"/>
        </w:rPr>
        <w:t xml:space="preserve">for </w:t>
      </w:r>
      <w:r>
        <w:rPr>
          <w:rFonts w:ascii="Calibri Light" w:hAnsi="Calibri Light" w:cs="Calibri Light"/>
          <w:sz w:val="22"/>
          <w:szCs w:val="22"/>
        </w:rPr>
        <w:t>at least three years</w:t>
      </w:r>
      <w:r w:rsidR="00A832A7">
        <w:rPr>
          <w:rStyle w:val="FootnoteReference"/>
          <w:rFonts w:ascii="Calibri Light" w:hAnsi="Calibri Light" w:cs="Calibri Light"/>
          <w:sz w:val="22"/>
          <w:szCs w:val="22"/>
        </w:rPr>
        <w:footnoteReference w:id="2"/>
      </w:r>
    </w:p>
    <w:p w14:paraId="5D5580D3" w14:textId="2F8AB963" w:rsidR="009C5626" w:rsidRPr="00E922E5" w:rsidRDefault="00E922E5" w:rsidP="00E922E5">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 xml:space="preserve">Completed </w:t>
      </w:r>
      <w:r w:rsidR="00201A99">
        <w:rPr>
          <w:rFonts w:ascii="Calibri Light" w:hAnsi="Calibri Light" w:cs="Calibri Light"/>
          <w:sz w:val="22"/>
          <w:szCs w:val="22"/>
        </w:rPr>
        <w:t>30</w:t>
      </w:r>
      <w:r w:rsidR="008E1185" w:rsidRPr="00E922E5">
        <w:rPr>
          <w:rFonts w:ascii="Calibri Light" w:hAnsi="Calibri Light" w:cs="Calibri Light"/>
          <w:sz w:val="22"/>
          <w:szCs w:val="22"/>
        </w:rPr>
        <w:t xml:space="preserve">0 </w:t>
      </w:r>
      <w:r w:rsidR="005B53E2" w:rsidRPr="00E922E5">
        <w:rPr>
          <w:rFonts w:ascii="Calibri Light" w:hAnsi="Calibri Light" w:cs="Calibri Light"/>
          <w:sz w:val="22"/>
          <w:szCs w:val="22"/>
        </w:rPr>
        <w:t xml:space="preserve">hours </w:t>
      </w:r>
      <w:r w:rsidR="00A318CF">
        <w:rPr>
          <w:rFonts w:ascii="Calibri Light" w:hAnsi="Calibri Light" w:cs="Calibri Light"/>
          <w:sz w:val="22"/>
          <w:szCs w:val="22"/>
        </w:rPr>
        <w:t xml:space="preserve">practice </w:t>
      </w:r>
      <w:r w:rsidR="00374EAC" w:rsidRPr="00E922E5">
        <w:rPr>
          <w:rFonts w:ascii="Calibri Light" w:hAnsi="Calibri Light" w:cs="Calibri Light"/>
          <w:sz w:val="22"/>
          <w:szCs w:val="22"/>
        </w:rPr>
        <w:t>post-</w:t>
      </w:r>
      <w:r w:rsidR="00A832A7" w:rsidRPr="00E922E5">
        <w:rPr>
          <w:rFonts w:ascii="Calibri Light" w:hAnsi="Calibri Light" w:cs="Calibri Light"/>
          <w:sz w:val="22"/>
          <w:szCs w:val="22"/>
        </w:rPr>
        <w:t>qualification</w:t>
      </w:r>
      <w:r w:rsidR="00A55686" w:rsidRPr="00E922E5">
        <w:rPr>
          <w:rFonts w:ascii="Calibri Light" w:hAnsi="Calibri Light" w:cs="Calibri Light"/>
          <w:sz w:val="22"/>
          <w:szCs w:val="22"/>
        </w:rPr>
        <w:t xml:space="preserve">, </w:t>
      </w:r>
      <w:r w:rsidR="009C5626" w:rsidRPr="00E922E5">
        <w:rPr>
          <w:rFonts w:ascii="Calibri Light" w:hAnsi="Calibri Light" w:cs="Calibri Light"/>
          <w:sz w:val="22"/>
          <w:szCs w:val="22"/>
        </w:rPr>
        <w:t>supervised at a ratio of 1:10</w:t>
      </w:r>
      <w:r w:rsidR="009C5626">
        <w:rPr>
          <w:rStyle w:val="FootnoteReference"/>
          <w:rFonts w:ascii="Calibri Light" w:hAnsi="Calibri Light" w:cs="Calibri Light"/>
          <w:sz w:val="22"/>
          <w:szCs w:val="22"/>
        </w:rPr>
        <w:footnoteReference w:id="3"/>
      </w:r>
      <w:r w:rsidR="009C5626" w:rsidRPr="00E922E5">
        <w:rPr>
          <w:rFonts w:ascii="Calibri Light" w:hAnsi="Calibri Light" w:cs="Calibri Light"/>
          <w:sz w:val="22"/>
          <w:szCs w:val="22"/>
        </w:rPr>
        <w:t xml:space="preserve"> </w:t>
      </w:r>
    </w:p>
    <w:p w14:paraId="6EAAE4D5" w14:textId="0C98E387" w:rsidR="006666AF" w:rsidRPr="00DD2E75" w:rsidRDefault="006A4922" w:rsidP="00965984">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P</w:t>
      </w:r>
      <w:r w:rsidRPr="003D6DFE">
        <w:rPr>
          <w:rFonts w:ascii="Calibri Light" w:hAnsi="Calibri Light" w:cs="Calibri Light"/>
          <w:sz w:val="22"/>
          <w:szCs w:val="22"/>
        </w:rPr>
        <w:t xml:space="preserve">rofessional indemnity insurance at a </w:t>
      </w:r>
      <w:r w:rsidRPr="003D6DFE">
        <w:rPr>
          <w:rFonts w:ascii="Calibri Light" w:hAnsi="Calibri Light" w:cs="Calibri Light"/>
          <w:bCs/>
          <w:sz w:val="22"/>
          <w:szCs w:val="22"/>
        </w:rPr>
        <w:t>minimum value of £2,000,000</w:t>
      </w:r>
    </w:p>
    <w:p w14:paraId="2549E126" w14:textId="38F84504" w:rsidR="0038246C" w:rsidRPr="0038246C" w:rsidRDefault="0038246C" w:rsidP="0038246C">
      <w:pPr>
        <w:pStyle w:val="TOCHeading"/>
      </w:pPr>
      <w:r w:rsidRPr="0038246C">
        <w:lastRenderedPageBreak/>
        <w:t>Supervision Requirements</w:t>
      </w:r>
    </w:p>
    <w:p w14:paraId="277C6A5E" w14:textId="6987987F" w:rsidR="0038246C" w:rsidRPr="00D306F0" w:rsidRDefault="0038246C" w:rsidP="0038246C">
      <w:pPr>
        <w:spacing w:line="360" w:lineRule="auto"/>
        <w:jc w:val="both"/>
        <w:rPr>
          <w:rFonts w:ascii="Calibri Light" w:hAnsi="Calibri Light" w:cs="Calibri Light"/>
          <w:sz w:val="12"/>
          <w:szCs w:val="12"/>
        </w:rPr>
      </w:pPr>
    </w:p>
    <w:p w14:paraId="11F23CAC" w14:textId="6FB2C27C" w:rsidR="00D02D6D" w:rsidRDefault="00D02D6D" w:rsidP="0038246C">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must </w:t>
      </w:r>
      <w:r w:rsidR="00E44C8E">
        <w:rPr>
          <w:rFonts w:ascii="Calibri Light" w:hAnsi="Calibri Light" w:cs="Calibri Light"/>
          <w:sz w:val="22"/>
          <w:szCs w:val="22"/>
        </w:rPr>
        <w:t>have:</w:t>
      </w:r>
    </w:p>
    <w:p w14:paraId="37DBF939" w14:textId="77777777" w:rsidR="00C61068" w:rsidRPr="00C61068" w:rsidRDefault="00C61068" w:rsidP="0038246C">
      <w:pPr>
        <w:spacing w:line="360" w:lineRule="auto"/>
        <w:jc w:val="both"/>
        <w:rPr>
          <w:rFonts w:ascii="Calibri Light" w:hAnsi="Calibri Light" w:cs="Calibri Light"/>
          <w:sz w:val="12"/>
          <w:szCs w:val="12"/>
        </w:rPr>
      </w:pPr>
    </w:p>
    <w:p w14:paraId="0A4736F2" w14:textId="6A11DC53" w:rsidR="00E44C8E" w:rsidRDefault="00571FB7" w:rsidP="00571FB7">
      <w:pPr>
        <w:pStyle w:val="ListParagraph"/>
        <w:numPr>
          <w:ilvl w:val="0"/>
          <w:numId w:val="16"/>
        </w:numPr>
        <w:spacing w:line="360" w:lineRule="auto"/>
        <w:jc w:val="both"/>
        <w:rPr>
          <w:rFonts w:ascii="Calibri Light" w:hAnsi="Calibri Light" w:cs="Calibri Light"/>
          <w:sz w:val="22"/>
          <w:szCs w:val="22"/>
        </w:rPr>
      </w:pPr>
      <w:r w:rsidRPr="42A8AFB4">
        <w:rPr>
          <w:rFonts w:ascii="Calibri Light" w:hAnsi="Calibri Light" w:cs="Calibri Light"/>
          <w:sz w:val="22"/>
          <w:szCs w:val="22"/>
        </w:rPr>
        <w:t xml:space="preserve">A current contract for supervision </w:t>
      </w:r>
      <w:r w:rsidR="00E8610C">
        <w:rPr>
          <w:rFonts w:ascii="Calibri Light" w:hAnsi="Calibri Light" w:cs="Calibri Light"/>
          <w:sz w:val="22"/>
          <w:szCs w:val="22"/>
        </w:rPr>
        <w:t>for at least</w:t>
      </w:r>
      <w:r w:rsidR="00710152">
        <w:rPr>
          <w:rFonts w:ascii="Calibri Light" w:hAnsi="Calibri Light" w:cs="Calibri Light"/>
          <w:sz w:val="22"/>
          <w:szCs w:val="22"/>
        </w:rPr>
        <w:t xml:space="preserve"> 1.5 hours per month</w:t>
      </w:r>
    </w:p>
    <w:p w14:paraId="65E2A8CA" w14:textId="02425CCF" w:rsidR="000C205C" w:rsidRPr="00B455FE" w:rsidRDefault="00B455FE" w:rsidP="00B455FE">
      <w:pPr>
        <w:pStyle w:val="TOCHeading"/>
      </w:pPr>
      <w:r>
        <w:t>Training and</w:t>
      </w:r>
      <w:r w:rsidR="000C205C" w:rsidRPr="00B455FE">
        <w:t xml:space="preserve"> Development Requirements</w:t>
      </w:r>
    </w:p>
    <w:p w14:paraId="28680352" w14:textId="324A8C6E" w:rsidR="000C205C" w:rsidRDefault="000C205C" w:rsidP="000C205C">
      <w:pPr>
        <w:spacing w:line="360" w:lineRule="auto"/>
        <w:jc w:val="both"/>
        <w:rPr>
          <w:rFonts w:ascii="Calibri Light" w:hAnsi="Calibri Light" w:cs="Calibri Light"/>
          <w:sz w:val="22"/>
          <w:szCs w:val="22"/>
        </w:rPr>
      </w:pPr>
    </w:p>
    <w:p w14:paraId="70FA2416" w14:textId="4007CCDC" w:rsidR="00D526E4" w:rsidRDefault="000764BE" w:rsidP="000C205C">
      <w:pPr>
        <w:spacing w:line="360" w:lineRule="auto"/>
        <w:jc w:val="both"/>
        <w:rPr>
          <w:rFonts w:ascii="Calibri Light" w:hAnsi="Calibri Light" w:cs="Calibri Light"/>
          <w:sz w:val="22"/>
          <w:szCs w:val="22"/>
        </w:rPr>
      </w:pPr>
      <w:r>
        <w:rPr>
          <w:rFonts w:ascii="Calibri Light" w:hAnsi="Calibri Light" w:cs="Calibri Light"/>
          <w:sz w:val="22"/>
          <w:szCs w:val="22"/>
        </w:rPr>
        <w:t>You must also be able to demonstrate that you have</w:t>
      </w:r>
      <w:r w:rsidR="0030257E">
        <w:rPr>
          <w:rFonts w:ascii="Calibri Light" w:hAnsi="Calibri Light" w:cs="Calibri Light"/>
          <w:sz w:val="22"/>
          <w:szCs w:val="22"/>
        </w:rPr>
        <w:t>:</w:t>
      </w:r>
    </w:p>
    <w:p w14:paraId="064AF7A8" w14:textId="77777777" w:rsidR="006858D6" w:rsidRPr="00D20B9E" w:rsidRDefault="006858D6" w:rsidP="000C205C">
      <w:pPr>
        <w:spacing w:line="360" w:lineRule="auto"/>
        <w:jc w:val="both"/>
        <w:rPr>
          <w:rFonts w:ascii="Calibri Light" w:hAnsi="Calibri Light" w:cs="Calibri Light"/>
          <w:sz w:val="10"/>
          <w:szCs w:val="10"/>
        </w:rPr>
      </w:pPr>
    </w:p>
    <w:p w14:paraId="3EE5462D" w14:textId="53ECE76D" w:rsidR="000C205C" w:rsidRDefault="000C205C" w:rsidP="000C205C">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 xml:space="preserve">Undertaken 30 hours CPD per year </w:t>
      </w:r>
      <w:r w:rsidR="00DD32FF">
        <w:rPr>
          <w:rFonts w:ascii="Calibri Light" w:hAnsi="Calibri Light" w:cs="Calibri Light"/>
          <w:sz w:val="22"/>
          <w:szCs w:val="22"/>
        </w:rPr>
        <w:t xml:space="preserve">since </w:t>
      </w:r>
      <w:r w:rsidR="00CA5924">
        <w:rPr>
          <w:rFonts w:ascii="Calibri Light" w:hAnsi="Calibri Light" w:cs="Calibri Light"/>
          <w:sz w:val="22"/>
          <w:szCs w:val="22"/>
        </w:rPr>
        <w:t>achieving ‘Register status’</w:t>
      </w:r>
      <w:r>
        <w:rPr>
          <w:rFonts w:ascii="Calibri Light" w:hAnsi="Calibri Light" w:cs="Calibri Light"/>
          <w:sz w:val="22"/>
          <w:szCs w:val="22"/>
        </w:rPr>
        <w:t>, of which 16 per year were on psychosexual / relationship therapy</w:t>
      </w:r>
      <w:r w:rsidR="0030257E">
        <w:rPr>
          <w:rStyle w:val="FootnoteReference"/>
          <w:rFonts w:ascii="Calibri Light" w:hAnsi="Calibri Light" w:cs="Calibri Light"/>
          <w:sz w:val="22"/>
          <w:szCs w:val="22"/>
        </w:rPr>
        <w:footnoteReference w:id="4"/>
      </w:r>
    </w:p>
    <w:p w14:paraId="7B48A681" w14:textId="3904FC90" w:rsidR="00CF0D8F" w:rsidRDefault="00CF0D8F" w:rsidP="000C205C">
      <w:pPr>
        <w:pStyle w:val="ListParagraph"/>
        <w:numPr>
          <w:ilvl w:val="0"/>
          <w:numId w:val="16"/>
        </w:numPr>
        <w:spacing w:line="360" w:lineRule="auto"/>
        <w:jc w:val="both"/>
        <w:rPr>
          <w:rFonts w:ascii="Calibri Light" w:hAnsi="Calibri Light" w:cs="Calibri Light"/>
          <w:sz w:val="22"/>
          <w:szCs w:val="22"/>
        </w:rPr>
      </w:pPr>
      <w:r>
        <w:rPr>
          <w:rFonts w:ascii="Calibri Light" w:hAnsi="Calibri Light" w:cs="Calibri Light"/>
          <w:sz w:val="22"/>
          <w:szCs w:val="22"/>
        </w:rPr>
        <w:t xml:space="preserve">Completed at least </w:t>
      </w:r>
      <w:r w:rsidR="003B72A9">
        <w:rPr>
          <w:rFonts w:ascii="Calibri Light" w:hAnsi="Calibri Light" w:cs="Calibri Light"/>
          <w:sz w:val="22"/>
          <w:szCs w:val="22"/>
        </w:rPr>
        <w:t>8</w:t>
      </w:r>
      <w:r>
        <w:rPr>
          <w:rFonts w:ascii="Calibri Light" w:hAnsi="Calibri Light" w:cs="Calibri Light"/>
          <w:sz w:val="22"/>
          <w:szCs w:val="22"/>
        </w:rPr>
        <w:t>0 hours personal therapy</w:t>
      </w:r>
      <w:r w:rsidR="007D489F">
        <w:rPr>
          <w:rFonts w:ascii="Calibri Light" w:hAnsi="Calibri Light" w:cs="Calibri Light"/>
          <w:sz w:val="22"/>
          <w:szCs w:val="22"/>
        </w:rPr>
        <w:t xml:space="preserve"> </w:t>
      </w:r>
      <w:r w:rsidR="007625A5">
        <w:rPr>
          <w:rFonts w:ascii="Calibri Light" w:hAnsi="Calibri Light" w:cs="Calibri Light"/>
          <w:sz w:val="22"/>
          <w:szCs w:val="22"/>
        </w:rPr>
        <w:t>prior</w:t>
      </w:r>
      <w:r w:rsidR="001673F2">
        <w:rPr>
          <w:rFonts w:ascii="Calibri Light" w:hAnsi="Calibri Light" w:cs="Calibri Light"/>
          <w:sz w:val="22"/>
          <w:szCs w:val="22"/>
        </w:rPr>
        <w:t xml:space="preserve"> to applying for Accreditation</w:t>
      </w:r>
      <w:r w:rsidR="001673F2">
        <w:rPr>
          <w:rStyle w:val="FootnoteReference"/>
          <w:rFonts w:ascii="Calibri Light" w:hAnsi="Calibri Light" w:cs="Calibri Light"/>
          <w:sz w:val="22"/>
          <w:szCs w:val="22"/>
        </w:rPr>
        <w:footnoteReference w:id="5"/>
      </w:r>
      <w:r w:rsidR="001673F2">
        <w:rPr>
          <w:rFonts w:ascii="Calibri Light" w:hAnsi="Calibri Light" w:cs="Calibri Light"/>
          <w:sz w:val="22"/>
          <w:szCs w:val="22"/>
        </w:rPr>
        <w:t xml:space="preserve">.  </w:t>
      </w:r>
      <w:r w:rsidR="003B72A9">
        <w:rPr>
          <w:rFonts w:ascii="Calibri Light" w:hAnsi="Calibri Light" w:cs="Calibri Light"/>
          <w:sz w:val="22"/>
          <w:szCs w:val="22"/>
        </w:rPr>
        <w:t xml:space="preserve"> </w:t>
      </w:r>
    </w:p>
    <w:p w14:paraId="079B23E6" w14:textId="38F8C265" w:rsidR="00B31CD2" w:rsidRPr="00047D37" w:rsidRDefault="00047D37" w:rsidP="00047D37">
      <w:pPr>
        <w:pStyle w:val="TOCHeading"/>
      </w:pPr>
      <w:r w:rsidRPr="00047D37">
        <w:t>Assessment Requirements</w:t>
      </w:r>
    </w:p>
    <w:p w14:paraId="38BD396E" w14:textId="77777777" w:rsidR="00047D37" w:rsidRDefault="00047D37" w:rsidP="00E90D31">
      <w:pPr>
        <w:spacing w:line="360" w:lineRule="auto"/>
        <w:jc w:val="both"/>
        <w:rPr>
          <w:rFonts w:ascii="Calibri Light" w:hAnsi="Calibri Light" w:cs="Calibri Light"/>
          <w:sz w:val="22"/>
          <w:szCs w:val="22"/>
        </w:rPr>
      </w:pPr>
    </w:p>
    <w:p w14:paraId="680B0846" w14:textId="6FBDC332" w:rsidR="00047D37" w:rsidRDefault="00047D37" w:rsidP="00E90D31">
      <w:pPr>
        <w:spacing w:line="360" w:lineRule="auto"/>
        <w:jc w:val="both"/>
        <w:rPr>
          <w:rFonts w:ascii="Calibri Light" w:hAnsi="Calibri Light" w:cs="Calibri Light"/>
          <w:sz w:val="22"/>
          <w:szCs w:val="22"/>
        </w:rPr>
      </w:pPr>
      <w:r>
        <w:rPr>
          <w:rFonts w:ascii="Calibri Light" w:hAnsi="Calibri Light" w:cs="Calibri Light"/>
          <w:sz w:val="22"/>
          <w:szCs w:val="22"/>
        </w:rPr>
        <w:t xml:space="preserve">To become an Accredited Member of COSRT you </w:t>
      </w:r>
      <w:r w:rsidR="000E3E38">
        <w:rPr>
          <w:rFonts w:ascii="Calibri Light" w:hAnsi="Calibri Light" w:cs="Calibri Light"/>
          <w:sz w:val="22"/>
          <w:szCs w:val="22"/>
        </w:rPr>
        <w:t xml:space="preserve">also </w:t>
      </w:r>
      <w:r w:rsidR="00927D63">
        <w:rPr>
          <w:rFonts w:ascii="Calibri Light" w:hAnsi="Calibri Light" w:cs="Calibri Light"/>
          <w:sz w:val="22"/>
          <w:szCs w:val="22"/>
        </w:rPr>
        <w:t>must</w:t>
      </w:r>
      <w:r w:rsidR="006858D6">
        <w:rPr>
          <w:rFonts w:ascii="Calibri Light" w:hAnsi="Calibri Light" w:cs="Calibri Light"/>
          <w:sz w:val="22"/>
          <w:szCs w:val="22"/>
        </w:rPr>
        <w:t xml:space="preserve"> </w:t>
      </w:r>
      <w:r>
        <w:rPr>
          <w:rFonts w:ascii="Calibri Light" w:hAnsi="Calibri Light" w:cs="Calibri Light"/>
          <w:sz w:val="22"/>
          <w:szCs w:val="22"/>
        </w:rPr>
        <w:t xml:space="preserve">successfully pass </w:t>
      </w:r>
      <w:r w:rsidR="00762691">
        <w:rPr>
          <w:rFonts w:ascii="Calibri Light" w:hAnsi="Calibri Light" w:cs="Calibri Light"/>
          <w:sz w:val="22"/>
          <w:szCs w:val="22"/>
        </w:rPr>
        <w:t>an assessment of your specialist skills and knowledge.  This is integrated into the application process and is subject to assessment against a set of common marking criteria.</w:t>
      </w:r>
    </w:p>
    <w:p w14:paraId="133E0CFF" w14:textId="771FCC55" w:rsidR="00047D37" w:rsidRPr="00BC4E8B" w:rsidRDefault="00BC4E8B" w:rsidP="00BC4E8B">
      <w:pPr>
        <w:pStyle w:val="TOCHeading"/>
      </w:pPr>
      <w:r w:rsidRPr="00BC4E8B">
        <w:t>Ongoing commitments</w:t>
      </w:r>
    </w:p>
    <w:p w14:paraId="24B8ECC7" w14:textId="77777777" w:rsidR="00BC4E8B" w:rsidRDefault="00BC4E8B" w:rsidP="00E90D31">
      <w:pPr>
        <w:spacing w:line="360" w:lineRule="auto"/>
        <w:jc w:val="both"/>
        <w:rPr>
          <w:rFonts w:ascii="Calibri Light" w:hAnsi="Calibri Light" w:cs="Calibri Light"/>
          <w:sz w:val="22"/>
          <w:szCs w:val="22"/>
        </w:rPr>
      </w:pPr>
    </w:p>
    <w:p w14:paraId="627A8A79" w14:textId="40A839F0" w:rsidR="00BC4E8B" w:rsidRDefault="00D2039D" w:rsidP="00E90D31">
      <w:pPr>
        <w:spacing w:line="360" w:lineRule="auto"/>
        <w:jc w:val="both"/>
        <w:rPr>
          <w:rFonts w:ascii="Calibri Light" w:hAnsi="Calibri Light" w:cs="Calibri Light"/>
          <w:sz w:val="22"/>
          <w:szCs w:val="22"/>
        </w:rPr>
      </w:pPr>
      <w:r>
        <w:rPr>
          <w:rFonts w:ascii="Calibri Light" w:hAnsi="Calibri Light" w:cs="Calibri Light"/>
          <w:sz w:val="22"/>
          <w:szCs w:val="22"/>
        </w:rPr>
        <w:t xml:space="preserve">To retain </w:t>
      </w:r>
      <w:r w:rsidR="00BC4E8B">
        <w:rPr>
          <w:rFonts w:ascii="Calibri Light" w:hAnsi="Calibri Light" w:cs="Calibri Light"/>
          <w:sz w:val="22"/>
          <w:szCs w:val="22"/>
        </w:rPr>
        <w:t xml:space="preserve">Accredited Member </w:t>
      </w:r>
      <w:proofErr w:type="gramStart"/>
      <w:r>
        <w:rPr>
          <w:rFonts w:ascii="Calibri Light" w:hAnsi="Calibri Light" w:cs="Calibri Light"/>
          <w:sz w:val="22"/>
          <w:szCs w:val="22"/>
        </w:rPr>
        <w:t>status</w:t>
      </w:r>
      <w:proofErr w:type="gramEnd"/>
      <w:r>
        <w:rPr>
          <w:rFonts w:ascii="Calibri Light" w:hAnsi="Calibri Light" w:cs="Calibri Light"/>
          <w:sz w:val="22"/>
          <w:szCs w:val="22"/>
        </w:rPr>
        <w:t xml:space="preserve"> you must continue to:  </w:t>
      </w:r>
    </w:p>
    <w:p w14:paraId="65E7CEF2" w14:textId="77777777" w:rsidR="00D21866" w:rsidRDefault="00D21866" w:rsidP="00D21866">
      <w:pPr>
        <w:pStyle w:val="ListParagraph"/>
        <w:spacing w:line="360" w:lineRule="auto"/>
        <w:jc w:val="both"/>
        <w:rPr>
          <w:rFonts w:ascii="Calibri Light" w:hAnsi="Calibri Light" w:cs="Calibri Light"/>
          <w:sz w:val="22"/>
          <w:szCs w:val="22"/>
        </w:rPr>
      </w:pPr>
    </w:p>
    <w:p w14:paraId="3C397B40" w14:textId="30F39AA2" w:rsidR="00BC4E8B" w:rsidRPr="00D21866" w:rsidRDefault="00D2039D" w:rsidP="00D21866">
      <w:pPr>
        <w:pStyle w:val="ListParagraph"/>
        <w:numPr>
          <w:ilvl w:val="0"/>
          <w:numId w:val="18"/>
        </w:numPr>
        <w:spacing w:line="360" w:lineRule="auto"/>
        <w:jc w:val="both"/>
        <w:rPr>
          <w:rFonts w:ascii="Calibri Light" w:hAnsi="Calibri Light" w:cs="Calibri Light"/>
          <w:sz w:val="22"/>
          <w:szCs w:val="22"/>
        </w:rPr>
      </w:pPr>
      <w:r w:rsidRPr="00D21866">
        <w:rPr>
          <w:rFonts w:ascii="Calibri Light" w:hAnsi="Calibri Light" w:cs="Calibri Light"/>
          <w:sz w:val="22"/>
          <w:szCs w:val="22"/>
        </w:rPr>
        <w:t xml:space="preserve">Have </w:t>
      </w:r>
      <w:r w:rsidR="00B12E5F" w:rsidRPr="00D21866">
        <w:rPr>
          <w:rFonts w:ascii="Calibri Light" w:hAnsi="Calibri Light" w:cs="Calibri Light"/>
          <w:sz w:val="22"/>
          <w:szCs w:val="22"/>
        </w:rPr>
        <w:t xml:space="preserve">supervision </w:t>
      </w:r>
      <w:r w:rsidR="00E8610C">
        <w:rPr>
          <w:rFonts w:ascii="Calibri Light" w:hAnsi="Calibri Light" w:cs="Calibri Light"/>
          <w:sz w:val="22"/>
          <w:szCs w:val="22"/>
        </w:rPr>
        <w:t xml:space="preserve">for </w:t>
      </w:r>
      <w:r w:rsidR="00710152">
        <w:rPr>
          <w:rFonts w:ascii="Calibri Light" w:hAnsi="Calibri Light" w:cs="Calibri Light"/>
          <w:sz w:val="22"/>
          <w:szCs w:val="22"/>
        </w:rPr>
        <w:t xml:space="preserve">at least 1.5 hours per </w:t>
      </w:r>
      <w:proofErr w:type="gramStart"/>
      <w:r w:rsidR="00710152">
        <w:rPr>
          <w:rFonts w:ascii="Calibri Light" w:hAnsi="Calibri Light" w:cs="Calibri Light"/>
          <w:sz w:val="22"/>
          <w:szCs w:val="22"/>
        </w:rPr>
        <w:t>month</w:t>
      </w:r>
      <w:proofErr w:type="gramEnd"/>
    </w:p>
    <w:p w14:paraId="164FA881" w14:textId="361679BA" w:rsidR="00B12E5F" w:rsidRDefault="00B12E5F" w:rsidP="007F436C">
      <w:pPr>
        <w:pStyle w:val="ListParagraph"/>
        <w:numPr>
          <w:ilvl w:val="0"/>
          <w:numId w:val="18"/>
        </w:numPr>
        <w:spacing w:line="360" w:lineRule="auto"/>
        <w:jc w:val="both"/>
        <w:rPr>
          <w:rFonts w:ascii="Calibri Light" w:hAnsi="Calibri Light" w:cs="Calibri Light"/>
          <w:sz w:val="22"/>
          <w:szCs w:val="22"/>
        </w:rPr>
      </w:pPr>
      <w:r w:rsidRPr="007F436C">
        <w:rPr>
          <w:rFonts w:ascii="Calibri Light" w:hAnsi="Calibri Light" w:cs="Calibri Light"/>
          <w:sz w:val="22"/>
          <w:szCs w:val="22"/>
        </w:rPr>
        <w:t>Undertak</w:t>
      </w:r>
      <w:r w:rsidR="00D2039D">
        <w:rPr>
          <w:rFonts w:ascii="Calibri Light" w:hAnsi="Calibri Light" w:cs="Calibri Light"/>
          <w:sz w:val="22"/>
          <w:szCs w:val="22"/>
        </w:rPr>
        <w:t>e</w:t>
      </w:r>
      <w:r w:rsidRPr="007F436C">
        <w:rPr>
          <w:rFonts w:ascii="Calibri Light" w:hAnsi="Calibri Light" w:cs="Calibri Light"/>
          <w:sz w:val="22"/>
          <w:szCs w:val="22"/>
        </w:rPr>
        <w:t xml:space="preserve"> at least 30 hours CPD per year, with a minimum of 16 being focused on psychosexual / relationship </w:t>
      </w:r>
      <w:proofErr w:type="gramStart"/>
      <w:r w:rsidRPr="007F436C">
        <w:rPr>
          <w:rFonts w:ascii="Calibri Light" w:hAnsi="Calibri Light" w:cs="Calibri Light"/>
          <w:sz w:val="22"/>
          <w:szCs w:val="22"/>
        </w:rPr>
        <w:t>therapy</w:t>
      </w:r>
      <w:proofErr w:type="gramEnd"/>
    </w:p>
    <w:p w14:paraId="1AB71E8C" w14:textId="2D1004A8" w:rsidR="00B12E5F" w:rsidRDefault="000B5545" w:rsidP="007F436C">
      <w:pPr>
        <w:pStyle w:val="ListParagraph"/>
        <w:numPr>
          <w:ilvl w:val="0"/>
          <w:numId w:val="18"/>
        </w:numPr>
        <w:spacing w:line="360" w:lineRule="auto"/>
        <w:jc w:val="both"/>
        <w:rPr>
          <w:rFonts w:ascii="Calibri Light" w:hAnsi="Calibri Light" w:cs="Calibri Light"/>
          <w:sz w:val="22"/>
          <w:szCs w:val="22"/>
        </w:rPr>
      </w:pPr>
      <w:r w:rsidRPr="007F436C">
        <w:rPr>
          <w:rFonts w:ascii="Calibri Light" w:hAnsi="Calibri Light" w:cs="Calibri Light"/>
          <w:sz w:val="22"/>
          <w:szCs w:val="22"/>
        </w:rPr>
        <w:t xml:space="preserve">Hold professional indemnity insurance </w:t>
      </w:r>
      <w:r w:rsidR="007F436C" w:rsidRPr="007F436C">
        <w:rPr>
          <w:rFonts w:ascii="Calibri Light" w:hAnsi="Calibri Light" w:cs="Calibri Light"/>
          <w:sz w:val="22"/>
          <w:szCs w:val="22"/>
        </w:rPr>
        <w:t xml:space="preserve">with a minimum value of </w:t>
      </w:r>
      <w:proofErr w:type="gramStart"/>
      <w:r w:rsidR="007F436C" w:rsidRPr="007F436C">
        <w:rPr>
          <w:rFonts w:ascii="Calibri Light" w:hAnsi="Calibri Light" w:cs="Calibri Light"/>
          <w:sz w:val="22"/>
          <w:szCs w:val="22"/>
        </w:rPr>
        <w:t>£2,000,000</w:t>
      </w:r>
      <w:proofErr w:type="gramEnd"/>
    </w:p>
    <w:p w14:paraId="5A8F5A33" w14:textId="40B58335" w:rsidR="00D2039D" w:rsidRDefault="00D2039D" w:rsidP="007F436C">
      <w:pPr>
        <w:pStyle w:val="ListParagraph"/>
        <w:numPr>
          <w:ilvl w:val="0"/>
          <w:numId w:val="18"/>
        </w:numPr>
        <w:spacing w:line="360" w:lineRule="auto"/>
        <w:jc w:val="both"/>
        <w:rPr>
          <w:rFonts w:ascii="Calibri Light" w:hAnsi="Calibri Light" w:cs="Calibri Light"/>
          <w:sz w:val="22"/>
          <w:szCs w:val="22"/>
        </w:rPr>
      </w:pPr>
      <w:r>
        <w:rPr>
          <w:rFonts w:ascii="Calibri Light" w:hAnsi="Calibri Light" w:cs="Calibri Light"/>
          <w:sz w:val="22"/>
          <w:szCs w:val="22"/>
        </w:rPr>
        <w:t xml:space="preserve">Have active </w:t>
      </w:r>
      <w:r w:rsidR="00866682">
        <w:rPr>
          <w:rFonts w:ascii="Calibri Light" w:hAnsi="Calibri Light" w:cs="Calibri Light"/>
          <w:sz w:val="22"/>
          <w:szCs w:val="22"/>
        </w:rPr>
        <w:t xml:space="preserve">service users </w:t>
      </w:r>
      <w:r w:rsidR="00084370">
        <w:rPr>
          <w:rFonts w:ascii="Calibri Light" w:hAnsi="Calibri Light" w:cs="Calibri Light"/>
          <w:sz w:val="22"/>
          <w:szCs w:val="22"/>
        </w:rPr>
        <w:t xml:space="preserve">for psychosexual / relationship therapy </w:t>
      </w:r>
      <w:r w:rsidR="00866682">
        <w:rPr>
          <w:rFonts w:ascii="Calibri Light" w:hAnsi="Calibri Light" w:cs="Calibri Light"/>
          <w:sz w:val="22"/>
          <w:szCs w:val="22"/>
        </w:rPr>
        <w:t xml:space="preserve">on an ongoing </w:t>
      </w:r>
      <w:proofErr w:type="gramStart"/>
      <w:r w:rsidR="00866682">
        <w:rPr>
          <w:rFonts w:ascii="Calibri Light" w:hAnsi="Calibri Light" w:cs="Calibri Light"/>
          <w:sz w:val="22"/>
          <w:szCs w:val="22"/>
        </w:rPr>
        <w:t>basis</w:t>
      </w:r>
      <w:proofErr w:type="gramEnd"/>
    </w:p>
    <w:p w14:paraId="0E775522" w14:textId="3EC44953" w:rsidR="000C2FC1" w:rsidRDefault="000C2FC1" w:rsidP="000C2FC1">
      <w:pPr>
        <w:spacing w:line="360" w:lineRule="auto"/>
        <w:jc w:val="both"/>
        <w:rPr>
          <w:rFonts w:ascii="Calibri Light" w:hAnsi="Calibri Light" w:cs="Calibri Light"/>
          <w:sz w:val="22"/>
          <w:szCs w:val="22"/>
        </w:rPr>
      </w:pPr>
    </w:p>
    <w:p w14:paraId="0B3DDB48" w14:textId="48F5A574" w:rsidR="000C2FC1" w:rsidRDefault="000C2FC1" w:rsidP="000C2FC1">
      <w:pPr>
        <w:spacing w:line="360" w:lineRule="auto"/>
        <w:jc w:val="both"/>
        <w:rPr>
          <w:rFonts w:ascii="Calibri Light" w:hAnsi="Calibri Light" w:cs="Calibri Light"/>
          <w:sz w:val="22"/>
          <w:szCs w:val="22"/>
        </w:rPr>
      </w:pPr>
    </w:p>
    <w:p w14:paraId="12D93380" w14:textId="0C305E20" w:rsidR="000C2FC1" w:rsidRDefault="000C2FC1" w:rsidP="000C2FC1">
      <w:pPr>
        <w:spacing w:line="360" w:lineRule="auto"/>
        <w:jc w:val="both"/>
        <w:rPr>
          <w:rFonts w:ascii="Calibri Light" w:hAnsi="Calibri Light" w:cs="Calibri Light"/>
          <w:sz w:val="22"/>
          <w:szCs w:val="22"/>
        </w:rPr>
      </w:pPr>
    </w:p>
    <w:p w14:paraId="3697AA7F" w14:textId="0D06FC9E" w:rsidR="000C2FC1" w:rsidRDefault="000C2FC1" w:rsidP="000C2FC1">
      <w:pPr>
        <w:spacing w:line="360" w:lineRule="auto"/>
        <w:jc w:val="both"/>
        <w:rPr>
          <w:rFonts w:ascii="Calibri Light" w:hAnsi="Calibri Light" w:cs="Calibri Light"/>
          <w:sz w:val="22"/>
          <w:szCs w:val="22"/>
        </w:rPr>
      </w:pPr>
    </w:p>
    <w:p w14:paraId="1796598D" w14:textId="77777777" w:rsidR="008B24DB" w:rsidRDefault="008B24DB" w:rsidP="00042C9E">
      <w:pPr>
        <w:pStyle w:val="TOCHeading"/>
      </w:pPr>
      <w:bookmarkStart w:id="5" w:name="_Toc46851076"/>
      <w:bookmarkEnd w:id="3"/>
      <w:r w:rsidRPr="00042C9E">
        <w:lastRenderedPageBreak/>
        <w:t>Application Process</w:t>
      </w:r>
      <w:bookmarkEnd w:id="5"/>
    </w:p>
    <w:p w14:paraId="7DF62AD2" w14:textId="77777777" w:rsidR="008B24DB" w:rsidRDefault="008B24DB" w:rsidP="008B24DB">
      <w:pPr>
        <w:pStyle w:val="Footer"/>
        <w:spacing w:line="360" w:lineRule="auto"/>
        <w:jc w:val="both"/>
        <w:rPr>
          <w:rFonts w:ascii="Calibri Light" w:hAnsi="Calibri Light" w:cs="Calibri Light"/>
          <w:b/>
          <w:bCs/>
          <w:color w:val="002060"/>
          <w:sz w:val="22"/>
          <w:szCs w:val="22"/>
        </w:rPr>
      </w:pPr>
    </w:p>
    <w:p w14:paraId="2557DDEA" w14:textId="34A7EDD0" w:rsidR="00B82D5A" w:rsidRDefault="008B24DB" w:rsidP="008B24DB">
      <w:pPr>
        <w:spacing w:line="360" w:lineRule="auto"/>
        <w:jc w:val="both"/>
        <w:rPr>
          <w:rFonts w:ascii="Calibri Light" w:hAnsi="Calibri Light" w:cs="Calibri Light"/>
          <w:sz w:val="22"/>
          <w:szCs w:val="22"/>
        </w:rPr>
      </w:pPr>
      <w:bookmarkStart w:id="6" w:name="_Hlk27676018"/>
      <w:r>
        <w:rPr>
          <w:rFonts w:ascii="Calibri Light" w:hAnsi="Calibri Light" w:cs="Calibri Light"/>
          <w:sz w:val="22"/>
          <w:szCs w:val="22"/>
        </w:rPr>
        <w:t xml:space="preserve">Applications for </w:t>
      </w:r>
      <w:r w:rsidR="00D204CF">
        <w:rPr>
          <w:rFonts w:ascii="Calibri Light" w:hAnsi="Calibri Light" w:cs="Calibri Light"/>
          <w:sz w:val="22"/>
          <w:szCs w:val="22"/>
        </w:rPr>
        <w:t>Accredited</w:t>
      </w:r>
      <w:r>
        <w:rPr>
          <w:rFonts w:ascii="Calibri Light" w:hAnsi="Calibri Light" w:cs="Calibri Light"/>
          <w:sz w:val="22"/>
          <w:szCs w:val="22"/>
        </w:rPr>
        <w:t xml:space="preserve"> Membership should be sent via email to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w:t>
      </w:r>
    </w:p>
    <w:p w14:paraId="2A9C6756" w14:textId="77777777" w:rsidR="00B82D5A" w:rsidRDefault="00B82D5A" w:rsidP="008B24DB">
      <w:pPr>
        <w:spacing w:line="360" w:lineRule="auto"/>
        <w:jc w:val="both"/>
        <w:rPr>
          <w:rFonts w:ascii="Calibri Light" w:hAnsi="Calibri Light" w:cs="Calibri Light"/>
          <w:sz w:val="22"/>
          <w:szCs w:val="22"/>
        </w:rPr>
      </w:pPr>
    </w:p>
    <w:p w14:paraId="4D350790" w14:textId="77777777" w:rsidR="00B82D5A" w:rsidRDefault="00B82D5A" w:rsidP="00B82D5A">
      <w:pPr>
        <w:spacing w:line="360" w:lineRule="auto"/>
        <w:jc w:val="both"/>
      </w:pPr>
      <w:r>
        <w:rPr>
          <w:rFonts w:ascii="Calibri Light" w:hAnsi="Calibri Light" w:cs="Calibri Light"/>
          <w:sz w:val="22"/>
          <w:szCs w:val="22"/>
        </w:rPr>
        <w:t xml:space="preserve">Applications take between two and six months to be reviewed by assessors.  During the assessment process you may be contacted for additional information at any time.  </w:t>
      </w:r>
    </w:p>
    <w:p w14:paraId="0A91A5DB" w14:textId="77777777" w:rsidR="008B24DB" w:rsidRDefault="008B24DB" w:rsidP="008B24DB">
      <w:pPr>
        <w:spacing w:line="360" w:lineRule="auto"/>
        <w:jc w:val="both"/>
        <w:rPr>
          <w:rFonts w:ascii="Calibri Light" w:hAnsi="Calibri Light" w:cs="Calibri Light"/>
          <w:sz w:val="22"/>
          <w:szCs w:val="22"/>
        </w:rPr>
      </w:pPr>
    </w:p>
    <w:p w14:paraId="10947703" w14:textId="581BEFED" w:rsidR="008B24DB" w:rsidRDefault="008B24DB" w:rsidP="008B24DB">
      <w:pPr>
        <w:spacing w:line="360" w:lineRule="auto"/>
        <w:jc w:val="both"/>
      </w:pPr>
      <w:r>
        <w:rPr>
          <w:rFonts w:ascii="Calibri Light" w:hAnsi="Calibri Light" w:cs="Calibri Light"/>
          <w:sz w:val="22"/>
          <w:szCs w:val="22"/>
        </w:rPr>
        <w:t xml:space="preserve">Confirmation of your application outcome will be sent to you electronically.  </w:t>
      </w:r>
      <w:r w:rsidR="00AC4982">
        <w:rPr>
          <w:rFonts w:ascii="Calibri Light" w:hAnsi="Calibri Light" w:cs="Calibri Light"/>
          <w:sz w:val="22"/>
          <w:szCs w:val="22"/>
        </w:rPr>
        <w:t xml:space="preserve">If your application is accepted by COSRT, your subscription fee will be taken via Direct Debit or bank transfer.  </w:t>
      </w:r>
      <w:r>
        <w:rPr>
          <w:rFonts w:ascii="Calibri Light" w:hAnsi="Calibri Light" w:cs="Calibri Light"/>
          <w:sz w:val="22"/>
          <w:szCs w:val="22"/>
        </w:rPr>
        <w:t xml:space="preserve">If the subscription fee is not received within three months, your application will </w:t>
      </w:r>
      <w:proofErr w:type="gramStart"/>
      <w:r>
        <w:rPr>
          <w:rFonts w:ascii="Calibri Light" w:hAnsi="Calibri Light" w:cs="Calibri Light"/>
          <w:sz w:val="22"/>
          <w:szCs w:val="22"/>
        </w:rPr>
        <w:t>lapse</w:t>
      </w:r>
      <w:proofErr w:type="gramEnd"/>
      <w:r>
        <w:rPr>
          <w:rFonts w:ascii="Calibri Light" w:hAnsi="Calibri Light" w:cs="Calibri Light"/>
          <w:sz w:val="22"/>
          <w:szCs w:val="22"/>
        </w:rPr>
        <w:t xml:space="preserve"> and you must reapply. Your membership will be valid immediately from the date on which payment is received by COSRT in cleared funds.</w:t>
      </w:r>
    </w:p>
    <w:p w14:paraId="2AA66743" w14:textId="77777777" w:rsidR="008B24DB" w:rsidRDefault="008B24DB" w:rsidP="008B24DB">
      <w:pPr>
        <w:spacing w:line="360" w:lineRule="auto"/>
        <w:jc w:val="both"/>
        <w:rPr>
          <w:rFonts w:ascii="Calibri Light" w:hAnsi="Calibri Light" w:cs="Calibri Light"/>
          <w:sz w:val="22"/>
          <w:szCs w:val="22"/>
        </w:rPr>
      </w:pPr>
    </w:p>
    <w:p w14:paraId="4CD43F85" w14:textId="77777777" w:rsidR="008B24DB" w:rsidRDefault="008B24DB" w:rsidP="008B24DB">
      <w:pPr>
        <w:spacing w:line="360" w:lineRule="auto"/>
        <w:jc w:val="both"/>
      </w:pPr>
      <w:r>
        <w:rPr>
          <w:rFonts w:ascii="Calibri Light" w:hAnsi="Calibri Light" w:cs="Calibri Light"/>
          <w:sz w:val="22"/>
          <w:szCs w:val="22"/>
        </w:rPr>
        <w:t>COSRT reserves the right to request an applicant to attend an interview with representatives of COSRT to discuss their application.  The applicant would be expected to meet their own travel costs to attend the interview.</w:t>
      </w:r>
    </w:p>
    <w:p w14:paraId="0595A46A" w14:textId="77777777" w:rsidR="008B24DB" w:rsidRDefault="008B24DB" w:rsidP="008B24DB">
      <w:pPr>
        <w:spacing w:line="360" w:lineRule="auto"/>
        <w:jc w:val="both"/>
        <w:rPr>
          <w:rFonts w:ascii="Calibri Light" w:hAnsi="Calibri Light" w:cs="Calibri Light"/>
          <w:sz w:val="22"/>
          <w:szCs w:val="22"/>
        </w:rPr>
      </w:pPr>
    </w:p>
    <w:p w14:paraId="58D13AD7" w14:textId="77777777" w:rsidR="008B24DB" w:rsidRDefault="008B24DB" w:rsidP="008B24DB">
      <w:pPr>
        <w:spacing w:line="360" w:lineRule="auto"/>
        <w:jc w:val="both"/>
      </w:pPr>
      <w:r>
        <w:rPr>
          <w:rFonts w:ascii="Calibri Light" w:hAnsi="Calibri Light" w:cs="Calibri Light"/>
          <w:sz w:val="22"/>
          <w:szCs w:val="22"/>
        </w:rPr>
        <w:t>The provision of misleading information or an incomplete declaration may lead to refusal of entry to membership or withdrawal of membership at a future date.  Membership of COSRT does not commence until the annual subscription has been received (subject to COSRT’s confirmation to you of a successful application outcome).</w:t>
      </w:r>
    </w:p>
    <w:p w14:paraId="6DCB3D1E" w14:textId="77777777" w:rsidR="008B24DB" w:rsidRDefault="008B24DB" w:rsidP="008B24DB">
      <w:pPr>
        <w:spacing w:line="360" w:lineRule="auto"/>
        <w:jc w:val="both"/>
        <w:rPr>
          <w:rFonts w:ascii="Calibri Light" w:hAnsi="Calibri Light" w:cs="Calibri Light"/>
          <w:sz w:val="22"/>
          <w:szCs w:val="22"/>
        </w:rPr>
      </w:pPr>
    </w:p>
    <w:p w14:paraId="28F4A122" w14:textId="5FF7577B" w:rsidR="008B24DB" w:rsidRDefault="00D204CF" w:rsidP="008B24DB">
      <w:pPr>
        <w:spacing w:line="360" w:lineRule="auto"/>
        <w:jc w:val="both"/>
      </w:pPr>
      <w:r>
        <w:rPr>
          <w:rFonts w:ascii="Calibri Light" w:hAnsi="Calibri Light" w:cs="Calibri Light"/>
          <w:bCs/>
          <w:color w:val="002060"/>
          <w:sz w:val="22"/>
          <w:szCs w:val="22"/>
        </w:rPr>
        <w:t>Accredited</w:t>
      </w:r>
      <w:r w:rsidR="008B24DB">
        <w:rPr>
          <w:rFonts w:ascii="Calibri Light" w:hAnsi="Calibri Light" w:cs="Calibri Light"/>
          <w:bCs/>
          <w:color w:val="002060"/>
          <w:sz w:val="22"/>
          <w:szCs w:val="22"/>
        </w:rPr>
        <w:t xml:space="preserve"> Membership of the College for Sexual and Relationship Therapists is not a qualification and must not be represented as such.</w:t>
      </w:r>
      <w:r w:rsidR="008B24DB">
        <w:rPr>
          <w:rFonts w:ascii="Calibri Light" w:hAnsi="Calibri Light" w:cs="Calibri Light"/>
          <w:bCs/>
          <w:sz w:val="22"/>
          <w:szCs w:val="22"/>
        </w:rPr>
        <w:t xml:space="preserve">  </w:t>
      </w:r>
    </w:p>
    <w:p w14:paraId="4BD66B4B" w14:textId="77777777" w:rsidR="008B24DB" w:rsidRDefault="008B24DB" w:rsidP="008B24DB">
      <w:pPr>
        <w:spacing w:line="360" w:lineRule="auto"/>
        <w:jc w:val="both"/>
        <w:rPr>
          <w:rFonts w:ascii="Calibri Light" w:hAnsi="Calibri Light" w:cs="Calibri Light"/>
          <w:bCs/>
          <w:sz w:val="22"/>
          <w:szCs w:val="22"/>
        </w:rPr>
      </w:pPr>
    </w:p>
    <w:p w14:paraId="7BDF0332" w14:textId="77777777" w:rsidR="008B24DB" w:rsidRDefault="008B24DB" w:rsidP="008B24DB">
      <w:pPr>
        <w:spacing w:line="360" w:lineRule="auto"/>
        <w:jc w:val="both"/>
      </w:pPr>
      <w:r>
        <w:rPr>
          <w:rFonts w:ascii="Calibri Light" w:hAnsi="Calibri Light" w:cs="Calibri Light"/>
          <w:iCs/>
          <w:color w:val="000000"/>
          <w:sz w:val="22"/>
          <w:szCs w:val="22"/>
        </w:rPr>
        <w:t>Applicants may appeal a decision concerning their application in accordance with clause 3.9 of the Terms and Conditions of Membership and Accreditation and the Guidelines for Reapplication and Appeal.</w:t>
      </w:r>
    </w:p>
    <w:bookmarkEnd w:id="6"/>
    <w:p w14:paraId="5837CC60" w14:textId="03D221E1" w:rsidR="008B24DB" w:rsidRDefault="008B24DB"/>
    <w:p w14:paraId="21FBA2D5" w14:textId="3C18E7DC" w:rsidR="007007A4" w:rsidRDefault="007007A4" w:rsidP="007007A4">
      <w:pPr>
        <w:spacing w:line="360" w:lineRule="auto"/>
        <w:jc w:val="both"/>
      </w:pPr>
      <w:r>
        <w:rPr>
          <w:rFonts w:ascii="Calibri Light" w:hAnsi="Calibri Light" w:cs="Calibri Light"/>
          <w:sz w:val="22"/>
          <w:szCs w:val="22"/>
        </w:rPr>
        <w:t xml:space="preserve">In applying for and subsequently holding Accredited Membership you agree to abide by and be subject to the Terms and Conditions of Membership and Accreditation, Terms and Conditions of Registers and all the criteria, procedures, protocols, policies, </w:t>
      </w:r>
      <w:proofErr w:type="gramStart"/>
      <w:r>
        <w:rPr>
          <w:rFonts w:ascii="Calibri Light" w:hAnsi="Calibri Light" w:cs="Calibri Light"/>
          <w:sz w:val="22"/>
          <w:szCs w:val="22"/>
        </w:rPr>
        <w:t>guidelines</w:t>
      </w:r>
      <w:proofErr w:type="gramEnd"/>
      <w:r>
        <w:rPr>
          <w:rFonts w:ascii="Calibri Light" w:hAnsi="Calibri Light" w:cs="Calibri Light"/>
          <w:sz w:val="22"/>
          <w:szCs w:val="22"/>
        </w:rPr>
        <w:t xml:space="preserve"> and other documents listed therein, including in particular (without limitation) the COSRT Code of Ethics and Practice, the COSRT Conduct Procedure and Sanctions Protocol and the other Governing Documents of COSRT.</w:t>
      </w:r>
    </w:p>
    <w:p w14:paraId="2F6A7447" w14:textId="77777777" w:rsidR="007007A4" w:rsidRDefault="007007A4"/>
    <w:sectPr w:rsidR="007007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EDCDE8" w14:textId="77777777" w:rsidR="00381F8A" w:rsidRDefault="00381F8A" w:rsidP="009006FC">
      <w:r>
        <w:separator/>
      </w:r>
    </w:p>
  </w:endnote>
  <w:endnote w:type="continuationSeparator" w:id="0">
    <w:p w14:paraId="086FDD82" w14:textId="77777777" w:rsidR="00381F8A" w:rsidRDefault="00381F8A" w:rsidP="009006FC">
      <w:r>
        <w:continuationSeparator/>
      </w:r>
    </w:p>
  </w:endnote>
  <w:endnote w:type="continuationNotice" w:id="1">
    <w:p w14:paraId="531D836B" w14:textId="77777777" w:rsidR="00381F8A" w:rsidRDefault="00381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58E5F" w14:textId="77777777" w:rsidR="00381F8A" w:rsidRDefault="00381F8A" w:rsidP="009006FC">
      <w:r>
        <w:separator/>
      </w:r>
    </w:p>
  </w:footnote>
  <w:footnote w:type="continuationSeparator" w:id="0">
    <w:p w14:paraId="726AF0B4" w14:textId="77777777" w:rsidR="00381F8A" w:rsidRDefault="00381F8A" w:rsidP="009006FC">
      <w:r>
        <w:continuationSeparator/>
      </w:r>
    </w:p>
  </w:footnote>
  <w:footnote w:type="continuationNotice" w:id="1">
    <w:p w14:paraId="3C788F6C" w14:textId="77777777" w:rsidR="00381F8A" w:rsidRDefault="00381F8A"/>
  </w:footnote>
  <w:footnote w:id="2">
    <w:p w14:paraId="3F5A4002" w14:textId="551BD010" w:rsidR="00A832A7" w:rsidRDefault="00A832A7" w:rsidP="00A832A7">
      <w:pPr>
        <w:pStyle w:val="FootnoteText"/>
      </w:pPr>
      <w:r>
        <w:rPr>
          <w:rStyle w:val="FootnoteReference"/>
        </w:rPr>
        <w:footnoteRef/>
      </w:r>
      <w:r>
        <w:t xml:space="preserve"> </w:t>
      </w:r>
      <w:r w:rsidRPr="004349C8">
        <w:rPr>
          <w:rFonts w:ascii="Calibri Light" w:hAnsi="Calibri Light" w:cs="Calibri Light"/>
          <w:bCs/>
          <w:color w:val="002060"/>
        </w:rPr>
        <w:t>Note that these years do not have to be successive</w:t>
      </w:r>
      <w:r w:rsidR="001D2411">
        <w:rPr>
          <w:rFonts w:ascii="Calibri Light" w:hAnsi="Calibri Light" w:cs="Calibri Light"/>
          <w:bCs/>
          <w:color w:val="002060"/>
        </w:rPr>
        <w:t>.</w:t>
      </w:r>
    </w:p>
  </w:footnote>
  <w:footnote w:id="3">
    <w:p w14:paraId="7B1D926D" w14:textId="676E192C" w:rsidR="009C5626" w:rsidRDefault="009C5626" w:rsidP="0065026D">
      <w:pPr>
        <w:pStyle w:val="FootnoteText"/>
        <w:ind w:left="142" w:hanging="142"/>
      </w:pPr>
      <w:r>
        <w:rPr>
          <w:rStyle w:val="FootnoteReference"/>
        </w:rPr>
        <w:footnoteRef/>
      </w:r>
      <w:r>
        <w:t xml:space="preserve"> </w:t>
      </w:r>
      <w:r w:rsidRPr="00423931">
        <w:rPr>
          <w:rFonts w:ascii="Calibri Light" w:hAnsi="Calibri Light" w:cs="Calibri Light"/>
          <w:bCs/>
          <w:color w:val="002060"/>
        </w:rPr>
        <w:t xml:space="preserve">These </w:t>
      </w:r>
      <w:r w:rsidR="00201A99">
        <w:rPr>
          <w:rFonts w:ascii="Calibri Light" w:hAnsi="Calibri Light" w:cs="Calibri Light"/>
          <w:bCs/>
          <w:color w:val="002060"/>
        </w:rPr>
        <w:t>30</w:t>
      </w:r>
      <w:r w:rsidRPr="00423931">
        <w:rPr>
          <w:rFonts w:ascii="Calibri Light" w:hAnsi="Calibri Light" w:cs="Calibri Light"/>
          <w:bCs/>
          <w:color w:val="002060"/>
        </w:rPr>
        <w:t xml:space="preserve">0 hours </w:t>
      </w:r>
      <w:r w:rsidR="00423931" w:rsidRPr="00423931">
        <w:rPr>
          <w:rFonts w:ascii="Calibri Light" w:hAnsi="Calibri Light" w:cs="Calibri Light"/>
          <w:bCs/>
          <w:color w:val="002060"/>
        </w:rPr>
        <w:t>must have been accumulated over at least three, and at most five years</w:t>
      </w:r>
      <w:r w:rsidR="0065026D">
        <w:rPr>
          <w:rFonts w:ascii="Calibri Light" w:hAnsi="Calibri Light" w:cs="Calibri Light"/>
          <w:bCs/>
          <w:color w:val="002060"/>
        </w:rPr>
        <w:t xml:space="preserve"> which need </w:t>
      </w:r>
      <w:r w:rsidR="001D2411">
        <w:rPr>
          <w:rFonts w:ascii="Calibri Light" w:hAnsi="Calibri Light" w:cs="Calibri Light"/>
          <w:bCs/>
          <w:color w:val="002060"/>
        </w:rPr>
        <w:t xml:space="preserve">not </w:t>
      </w:r>
      <w:r w:rsidR="0065026D">
        <w:rPr>
          <w:rFonts w:ascii="Calibri Light" w:hAnsi="Calibri Light" w:cs="Calibri Light"/>
          <w:bCs/>
          <w:color w:val="002060"/>
        </w:rPr>
        <w:t>be successive</w:t>
      </w:r>
      <w:r w:rsidR="001D2411">
        <w:rPr>
          <w:rFonts w:ascii="Calibri Light" w:hAnsi="Calibri Light" w:cs="Calibri Light"/>
          <w:bCs/>
          <w:color w:val="002060"/>
        </w:rPr>
        <w:t>.</w:t>
      </w:r>
    </w:p>
  </w:footnote>
  <w:footnote w:id="4">
    <w:p w14:paraId="61438F10" w14:textId="32A1BFDD" w:rsidR="0030257E" w:rsidRDefault="0030257E">
      <w:pPr>
        <w:pStyle w:val="FootnoteText"/>
      </w:pPr>
      <w:r>
        <w:rPr>
          <w:rStyle w:val="FootnoteReference"/>
        </w:rPr>
        <w:footnoteRef/>
      </w:r>
      <w:r>
        <w:t xml:space="preserve"> </w:t>
      </w:r>
      <w:r w:rsidRPr="007465EC">
        <w:rPr>
          <w:rFonts w:ascii="Calibri Light" w:hAnsi="Calibri Light" w:cs="Calibri Light"/>
          <w:bCs/>
          <w:color w:val="002060"/>
        </w:rPr>
        <w:t xml:space="preserve">Eligible CPD </w:t>
      </w:r>
      <w:r w:rsidR="0073763E" w:rsidRPr="007465EC">
        <w:rPr>
          <w:rFonts w:ascii="Calibri Light" w:hAnsi="Calibri Light" w:cs="Calibri Light"/>
          <w:bCs/>
          <w:color w:val="002060"/>
        </w:rPr>
        <w:t xml:space="preserve">activities are conferences, training courses and events, </w:t>
      </w:r>
      <w:r w:rsidR="007465EC" w:rsidRPr="007465EC">
        <w:rPr>
          <w:rFonts w:ascii="Calibri Light" w:hAnsi="Calibri Light" w:cs="Calibri Light"/>
          <w:bCs/>
          <w:color w:val="002060"/>
        </w:rPr>
        <w:t>and self-access courses.</w:t>
      </w:r>
    </w:p>
  </w:footnote>
  <w:footnote w:id="5">
    <w:p w14:paraId="3B6F66F5" w14:textId="12474268" w:rsidR="001673F2" w:rsidRDefault="001673F2">
      <w:pPr>
        <w:pStyle w:val="FootnoteText"/>
      </w:pPr>
      <w:r>
        <w:rPr>
          <w:rStyle w:val="FootnoteReference"/>
        </w:rPr>
        <w:footnoteRef/>
      </w:r>
      <w:r>
        <w:t xml:space="preserve"> </w:t>
      </w:r>
      <w:r w:rsidRPr="001673F2">
        <w:rPr>
          <w:rFonts w:ascii="Calibri Light" w:hAnsi="Calibri Light" w:cs="Calibri Light"/>
          <w:bCs/>
          <w:color w:val="002060"/>
        </w:rPr>
        <w:t>These hours can include time spent prior to and during training but must be relevant to enabling the development of self-reflection and refle</w:t>
      </w:r>
      <w:r w:rsidR="00F24751">
        <w:rPr>
          <w:rFonts w:ascii="Calibri Light" w:hAnsi="Calibri Light" w:cs="Calibri Light"/>
          <w:bCs/>
          <w:color w:val="002060"/>
        </w:rPr>
        <w:t>ct</w:t>
      </w:r>
      <w:r w:rsidRPr="001673F2">
        <w:rPr>
          <w:rFonts w:ascii="Calibri Light" w:hAnsi="Calibri Light" w:cs="Calibri Light"/>
          <w:bCs/>
          <w:color w:val="002060"/>
        </w:rPr>
        <w:t>ive practice, the integration of theory and practice, and the exploration of personal prejudices and attitudes</w:t>
      </w:r>
      <w:r>
        <w:rPr>
          <w:rFonts w:ascii="Calibri Light" w:hAnsi="Calibri Light" w:cs="Calibri Light"/>
          <w:bCs/>
          <w:color w:val="00206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8202F85"/>
    <w:multiLevelType w:val="hybridMultilevel"/>
    <w:tmpl w:val="7AB4D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96448"/>
    <w:multiLevelType w:val="hybridMultilevel"/>
    <w:tmpl w:val="1CDEB80C"/>
    <w:lvl w:ilvl="0" w:tplc="6CCE8AE0">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3844B6"/>
    <w:multiLevelType w:val="hybridMultilevel"/>
    <w:tmpl w:val="912E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826F8"/>
    <w:multiLevelType w:val="hybridMultilevel"/>
    <w:tmpl w:val="4A76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62389"/>
    <w:multiLevelType w:val="hybridMultilevel"/>
    <w:tmpl w:val="0AACD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24121E"/>
    <w:multiLevelType w:val="hybridMultilevel"/>
    <w:tmpl w:val="8D489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2A6AB3"/>
    <w:multiLevelType w:val="hybridMultilevel"/>
    <w:tmpl w:val="5F327DC8"/>
    <w:lvl w:ilvl="0" w:tplc="0B40D2AE">
      <w:start w:val="1"/>
      <w:numFmt w:val="bullet"/>
      <w:lvlText w:val=""/>
      <w:lvlJc w:val="left"/>
      <w:pPr>
        <w:tabs>
          <w:tab w:val="num" w:pos="720"/>
        </w:tabs>
        <w:ind w:left="720" w:hanging="360"/>
      </w:pPr>
      <w:rPr>
        <w:rFonts w:ascii="Symbol" w:hAnsi="Symbol" w:hint="default"/>
        <w:sz w:val="20"/>
      </w:rPr>
    </w:lvl>
    <w:lvl w:ilvl="1" w:tplc="D516527C" w:tentative="1">
      <w:start w:val="1"/>
      <w:numFmt w:val="bullet"/>
      <w:lvlText w:val="o"/>
      <w:lvlJc w:val="left"/>
      <w:pPr>
        <w:tabs>
          <w:tab w:val="num" w:pos="1440"/>
        </w:tabs>
        <w:ind w:left="1440" w:hanging="360"/>
      </w:pPr>
      <w:rPr>
        <w:rFonts w:ascii="Courier New" w:hAnsi="Courier New" w:hint="default"/>
        <w:sz w:val="20"/>
      </w:rPr>
    </w:lvl>
    <w:lvl w:ilvl="2" w:tplc="B7DADFEE" w:tentative="1">
      <w:start w:val="1"/>
      <w:numFmt w:val="bullet"/>
      <w:lvlText w:val=""/>
      <w:lvlJc w:val="left"/>
      <w:pPr>
        <w:tabs>
          <w:tab w:val="num" w:pos="2160"/>
        </w:tabs>
        <w:ind w:left="2160" w:hanging="360"/>
      </w:pPr>
      <w:rPr>
        <w:rFonts w:ascii="Wingdings" w:hAnsi="Wingdings" w:hint="default"/>
        <w:sz w:val="20"/>
      </w:rPr>
    </w:lvl>
    <w:lvl w:ilvl="3" w:tplc="329E2D4A" w:tentative="1">
      <w:start w:val="1"/>
      <w:numFmt w:val="bullet"/>
      <w:lvlText w:val=""/>
      <w:lvlJc w:val="left"/>
      <w:pPr>
        <w:tabs>
          <w:tab w:val="num" w:pos="2880"/>
        </w:tabs>
        <w:ind w:left="2880" w:hanging="360"/>
      </w:pPr>
      <w:rPr>
        <w:rFonts w:ascii="Wingdings" w:hAnsi="Wingdings" w:hint="default"/>
        <w:sz w:val="20"/>
      </w:rPr>
    </w:lvl>
    <w:lvl w:ilvl="4" w:tplc="D048E398" w:tentative="1">
      <w:start w:val="1"/>
      <w:numFmt w:val="bullet"/>
      <w:lvlText w:val=""/>
      <w:lvlJc w:val="left"/>
      <w:pPr>
        <w:tabs>
          <w:tab w:val="num" w:pos="3600"/>
        </w:tabs>
        <w:ind w:left="3600" w:hanging="360"/>
      </w:pPr>
      <w:rPr>
        <w:rFonts w:ascii="Wingdings" w:hAnsi="Wingdings" w:hint="default"/>
        <w:sz w:val="20"/>
      </w:rPr>
    </w:lvl>
    <w:lvl w:ilvl="5" w:tplc="D9ECD318" w:tentative="1">
      <w:start w:val="1"/>
      <w:numFmt w:val="bullet"/>
      <w:lvlText w:val=""/>
      <w:lvlJc w:val="left"/>
      <w:pPr>
        <w:tabs>
          <w:tab w:val="num" w:pos="4320"/>
        </w:tabs>
        <w:ind w:left="4320" w:hanging="360"/>
      </w:pPr>
      <w:rPr>
        <w:rFonts w:ascii="Wingdings" w:hAnsi="Wingdings" w:hint="default"/>
        <w:sz w:val="20"/>
      </w:rPr>
    </w:lvl>
    <w:lvl w:ilvl="6" w:tplc="EB107E5A" w:tentative="1">
      <w:start w:val="1"/>
      <w:numFmt w:val="bullet"/>
      <w:lvlText w:val=""/>
      <w:lvlJc w:val="left"/>
      <w:pPr>
        <w:tabs>
          <w:tab w:val="num" w:pos="5040"/>
        </w:tabs>
        <w:ind w:left="5040" w:hanging="360"/>
      </w:pPr>
      <w:rPr>
        <w:rFonts w:ascii="Wingdings" w:hAnsi="Wingdings" w:hint="default"/>
        <w:sz w:val="20"/>
      </w:rPr>
    </w:lvl>
    <w:lvl w:ilvl="7" w:tplc="D0947008" w:tentative="1">
      <w:start w:val="1"/>
      <w:numFmt w:val="bullet"/>
      <w:lvlText w:val=""/>
      <w:lvlJc w:val="left"/>
      <w:pPr>
        <w:tabs>
          <w:tab w:val="num" w:pos="5760"/>
        </w:tabs>
        <w:ind w:left="5760" w:hanging="360"/>
      </w:pPr>
      <w:rPr>
        <w:rFonts w:ascii="Wingdings" w:hAnsi="Wingdings" w:hint="default"/>
        <w:sz w:val="20"/>
      </w:rPr>
    </w:lvl>
    <w:lvl w:ilvl="8" w:tplc="422633E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C008EA"/>
    <w:multiLevelType w:val="hybridMultilevel"/>
    <w:tmpl w:val="4D08A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A7CAA"/>
    <w:multiLevelType w:val="hybridMultilevel"/>
    <w:tmpl w:val="3E326356"/>
    <w:lvl w:ilvl="0" w:tplc="9078F596">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F868EC"/>
    <w:multiLevelType w:val="hybridMultilevel"/>
    <w:tmpl w:val="FC34F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6778E1"/>
    <w:multiLevelType w:val="hybridMultilevel"/>
    <w:tmpl w:val="509E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5F3D6D"/>
    <w:multiLevelType w:val="hybridMultilevel"/>
    <w:tmpl w:val="80F2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A417FA"/>
    <w:multiLevelType w:val="hybridMultilevel"/>
    <w:tmpl w:val="F790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5845AE"/>
    <w:multiLevelType w:val="hybridMultilevel"/>
    <w:tmpl w:val="C31695B8"/>
    <w:lvl w:ilvl="0" w:tplc="6CCE8AE0">
      <w:start w:val="1"/>
      <w:numFmt w:val="lowerRoman"/>
      <w:lvlText w:val="%1."/>
      <w:lvlJc w:val="left"/>
      <w:pPr>
        <w:ind w:left="1080" w:hanging="720"/>
      </w:pPr>
      <w:rPr>
        <w:rFonts w:ascii="Calibri Light" w:hAnsi="Calibri Light" w:cs="Calibri Light" w:hint="default"/>
        <w:i/>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DB33C2"/>
    <w:multiLevelType w:val="hybridMultilevel"/>
    <w:tmpl w:val="B1C0C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10CFB"/>
    <w:multiLevelType w:val="hybridMultilevel"/>
    <w:tmpl w:val="728AA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9F0675"/>
    <w:multiLevelType w:val="hybridMultilevel"/>
    <w:tmpl w:val="D994B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8"/>
  </w:num>
  <w:num w:numId="6">
    <w:abstractNumId w:val="6"/>
  </w:num>
  <w:num w:numId="7">
    <w:abstractNumId w:val="12"/>
  </w:num>
  <w:num w:numId="8">
    <w:abstractNumId w:val="5"/>
  </w:num>
  <w:num w:numId="9">
    <w:abstractNumId w:val="17"/>
  </w:num>
  <w:num w:numId="10">
    <w:abstractNumId w:val="16"/>
  </w:num>
  <w:num w:numId="11">
    <w:abstractNumId w:val="4"/>
  </w:num>
  <w:num w:numId="12">
    <w:abstractNumId w:val="15"/>
  </w:num>
  <w:num w:numId="13">
    <w:abstractNumId w:val="18"/>
  </w:num>
  <w:num w:numId="14">
    <w:abstractNumId w:val="19"/>
  </w:num>
  <w:num w:numId="15">
    <w:abstractNumId w:val="11"/>
  </w:num>
  <w:num w:numId="16">
    <w:abstractNumId w:val="20"/>
  </w:num>
  <w:num w:numId="17">
    <w:abstractNumId w:val="7"/>
  </w:num>
  <w:num w:numId="18">
    <w:abstractNumId w:val="13"/>
  </w:num>
  <w:num w:numId="19">
    <w:abstractNumId w:val="14"/>
  </w:num>
  <w:num w:numId="20">
    <w:abstractNumId w:val="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DB"/>
    <w:rsid w:val="00003941"/>
    <w:rsid w:val="00003ED9"/>
    <w:rsid w:val="00017A75"/>
    <w:rsid w:val="00020084"/>
    <w:rsid w:val="00041759"/>
    <w:rsid w:val="00042C9E"/>
    <w:rsid w:val="000450FA"/>
    <w:rsid w:val="00047D37"/>
    <w:rsid w:val="000619FE"/>
    <w:rsid w:val="000629FB"/>
    <w:rsid w:val="000764BE"/>
    <w:rsid w:val="00081095"/>
    <w:rsid w:val="00084370"/>
    <w:rsid w:val="0008512B"/>
    <w:rsid w:val="0009794B"/>
    <w:rsid w:val="000A0F5A"/>
    <w:rsid w:val="000A348F"/>
    <w:rsid w:val="000B5545"/>
    <w:rsid w:val="000C205C"/>
    <w:rsid w:val="000C2FC1"/>
    <w:rsid w:val="000E37FE"/>
    <w:rsid w:val="000E3E38"/>
    <w:rsid w:val="000E7CC1"/>
    <w:rsid w:val="000F45F0"/>
    <w:rsid w:val="000F7878"/>
    <w:rsid w:val="001220F1"/>
    <w:rsid w:val="001254BB"/>
    <w:rsid w:val="00137F03"/>
    <w:rsid w:val="0014122D"/>
    <w:rsid w:val="00142410"/>
    <w:rsid w:val="00143B70"/>
    <w:rsid w:val="0014507D"/>
    <w:rsid w:val="00145409"/>
    <w:rsid w:val="001566BC"/>
    <w:rsid w:val="00156CA1"/>
    <w:rsid w:val="00161954"/>
    <w:rsid w:val="001673F2"/>
    <w:rsid w:val="00176749"/>
    <w:rsid w:val="001816AE"/>
    <w:rsid w:val="001866E8"/>
    <w:rsid w:val="001913B3"/>
    <w:rsid w:val="00192C3D"/>
    <w:rsid w:val="001A2A73"/>
    <w:rsid w:val="001B0F6A"/>
    <w:rsid w:val="001B4717"/>
    <w:rsid w:val="001D0E2C"/>
    <w:rsid w:val="001D2411"/>
    <w:rsid w:val="001E0E13"/>
    <w:rsid w:val="001E1AC6"/>
    <w:rsid w:val="001F5582"/>
    <w:rsid w:val="00201A99"/>
    <w:rsid w:val="00203750"/>
    <w:rsid w:val="00204014"/>
    <w:rsid w:val="00205501"/>
    <w:rsid w:val="00206F98"/>
    <w:rsid w:val="00213252"/>
    <w:rsid w:val="00213466"/>
    <w:rsid w:val="00213F21"/>
    <w:rsid w:val="00237589"/>
    <w:rsid w:val="0024297B"/>
    <w:rsid w:val="00251A96"/>
    <w:rsid w:val="00255AD6"/>
    <w:rsid w:val="00255CB8"/>
    <w:rsid w:val="002660AA"/>
    <w:rsid w:val="0027544C"/>
    <w:rsid w:val="002809F7"/>
    <w:rsid w:val="002A3B4C"/>
    <w:rsid w:val="002A56EC"/>
    <w:rsid w:val="002A64B9"/>
    <w:rsid w:val="002B2236"/>
    <w:rsid w:val="002B29A4"/>
    <w:rsid w:val="002B645C"/>
    <w:rsid w:val="002C585D"/>
    <w:rsid w:val="002D2BC3"/>
    <w:rsid w:val="002D6321"/>
    <w:rsid w:val="002E51AF"/>
    <w:rsid w:val="002F34A1"/>
    <w:rsid w:val="00300240"/>
    <w:rsid w:val="0030257E"/>
    <w:rsid w:val="00303284"/>
    <w:rsid w:val="003035CD"/>
    <w:rsid w:val="003042A5"/>
    <w:rsid w:val="003067FF"/>
    <w:rsid w:val="0030759D"/>
    <w:rsid w:val="00316F3B"/>
    <w:rsid w:val="00321351"/>
    <w:rsid w:val="003400EA"/>
    <w:rsid w:val="00354AC5"/>
    <w:rsid w:val="00363BD2"/>
    <w:rsid w:val="003671D0"/>
    <w:rsid w:val="003740F1"/>
    <w:rsid w:val="00374EAC"/>
    <w:rsid w:val="00376B51"/>
    <w:rsid w:val="00381F8A"/>
    <w:rsid w:val="0038246C"/>
    <w:rsid w:val="00384DB4"/>
    <w:rsid w:val="003878FD"/>
    <w:rsid w:val="00387B9B"/>
    <w:rsid w:val="003916D2"/>
    <w:rsid w:val="003A1A3E"/>
    <w:rsid w:val="003A3C5E"/>
    <w:rsid w:val="003B72A9"/>
    <w:rsid w:val="003D012B"/>
    <w:rsid w:val="003D38AF"/>
    <w:rsid w:val="00404F09"/>
    <w:rsid w:val="00413BE3"/>
    <w:rsid w:val="00417C24"/>
    <w:rsid w:val="00423931"/>
    <w:rsid w:val="00425691"/>
    <w:rsid w:val="0042697F"/>
    <w:rsid w:val="004313A5"/>
    <w:rsid w:val="0043160A"/>
    <w:rsid w:val="004349C8"/>
    <w:rsid w:val="00446EB9"/>
    <w:rsid w:val="00454C03"/>
    <w:rsid w:val="00460495"/>
    <w:rsid w:val="00462FAD"/>
    <w:rsid w:val="00463D52"/>
    <w:rsid w:val="00467D71"/>
    <w:rsid w:val="00472844"/>
    <w:rsid w:val="00473BA5"/>
    <w:rsid w:val="004864BE"/>
    <w:rsid w:val="004926E0"/>
    <w:rsid w:val="004961A5"/>
    <w:rsid w:val="004969E2"/>
    <w:rsid w:val="004D00E2"/>
    <w:rsid w:val="004D61EC"/>
    <w:rsid w:val="004E1FF1"/>
    <w:rsid w:val="004F4D45"/>
    <w:rsid w:val="004F5358"/>
    <w:rsid w:val="004F6548"/>
    <w:rsid w:val="00501605"/>
    <w:rsid w:val="005139D7"/>
    <w:rsid w:val="00513EF3"/>
    <w:rsid w:val="0051413E"/>
    <w:rsid w:val="00530A6C"/>
    <w:rsid w:val="005421DC"/>
    <w:rsid w:val="00545560"/>
    <w:rsid w:val="0055318F"/>
    <w:rsid w:val="005539A4"/>
    <w:rsid w:val="00554974"/>
    <w:rsid w:val="00555EB2"/>
    <w:rsid w:val="00571FB7"/>
    <w:rsid w:val="005833B4"/>
    <w:rsid w:val="0058680A"/>
    <w:rsid w:val="00590EAA"/>
    <w:rsid w:val="005974FB"/>
    <w:rsid w:val="005A451C"/>
    <w:rsid w:val="005B53E2"/>
    <w:rsid w:val="005D5DC1"/>
    <w:rsid w:val="005E06CB"/>
    <w:rsid w:val="005E2950"/>
    <w:rsid w:val="00605EA9"/>
    <w:rsid w:val="006312CA"/>
    <w:rsid w:val="00633316"/>
    <w:rsid w:val="0064356E"/>
    <w:rsid w:val="0065026D"/>
    <w:rsid w:val="00652E23"/>
    <w:rsid w:val="006666AF"/>
    <w:rsid w:val="00667660"/>
    <w:rsid w:val="006749A9"/>
    <w:rsid w:val="0068427C"/>
    <w:rsid w:val="006858D6"/>
    <w:rsid w:val="00690134"/>
    <w:rsid w:val="00692D86"/>
    <w:rsid w:val="006A4922"/>
    <w:rsid w:val="006A77BF"/>
    <w:rsid w:val="006C3545"/>
    <w:rsid w:val="006C4B57"/>
    <w:rsid w:val="006C5FC6"/>
    <w:rsid w:val="006D6F60"/>
    <w:rsid w:val="006F3F09"/>
    <w:rsid w:val="006F5ED5"/>
    <w:rsid w:val="006F6DC2"/>
    <w:rsid w:val="007007A4"/>
    <w:rsid w:val="00710152"/>
    <w:rsid w:val="0071026C"/>
    <w:rsid w:val="00715981"/>
    <w:rsid w:val="00716614"/>
    <w:rsid w:val="007250E3"/>
    <w:rsid w:val="0073218C"/>
    <w:rsid w:val="00734479"/>
    <w:rsid w:val="0073763E"/>
    <w:rsid w:val="007464B6"/>
    <w:rsid w:val="007465EC"/>
    <w:rsid w:val="00750EAB"/>
    <w:rsid w:val="007536DE"/>
    <w:rsid w:val="007600FC"/>
    <w:rsid w:val="007625A5"/>
    <w:rsid w:val="00762691"/>
    <w:rsid w:val="00765912"/>
    <w:rsid w:val="007855A7"/>
    <w:rsid w:val="00785A52"/>
    <w:rsid w:val="00790D79"/>
    <w:rsid w:val="007970C7"/>
    <w:rsid w:val="007A35CD"/>
    <w:rsid w:val="007B30C1"/>
    <w:rsid w:val="007C0216"/>
    <w:rsid w:val="007C60F8"/>
    <w:rsid w:val="007D489F"/>
    <w:rsid w:val="007D564A"/>
    <w:rsid w:val="007F05AC"/>
    <w:rsid w:val="007F436C"/>
    <w:rsid w:val="007F5C6D"/>
    <w:rsid w:val="007F5CB0"/>
    <w:rsid w:val="008006CA"/>
    <w:rsid w:val="0080567E"/>
    <w:rsid w:val="00810463"/>
    <w:rsid w:val="00815390"/>
    <w:rsid w:val="00815E00"/>
    <w:rsid w:val="00820128"/>
    <w:rsid w:val="00822CD5"/>
    <w:rsid w:val="00823854"/>
    <w:rsid w:val="00826706"/>
    <w:rsid w:val="0083045C"/>
    <w:rsid w:val="00831ED5"/>
    <w:rsid w:val="008378AB"/>
    <w:rsid w:val="00837DFD"/>
    <w:rsid w:val="0084258A"/>
    <w:rsid w:val="008439B9"/>
    <w:rsid w:val="00851D36"/>
    <w:rsid w:val="00852643"/>
    <w:rsid w:val="00855112"/>
    <w:rsid w:val="0086646A"/>
    <w:rsid w:val="00866682"/>
    <w:rsid w:val="008812E8"/>
    <w:rsid w:val="00892ABA"/>
    <w:rsid w:val="008948CA"/>
    <w:rsid w:val="008971F7"/>
    <w:rsid w:val="008A4288"/>
    <w:rsid w:val="008A60AA"/>
    <w:rsid w:val="008B24DB"/>
    <w:rsid w:val="008B2828"/>
    <w:rsid w:val="008B43FD"/>
    <w:rsid w:val="008C628A"/>
    <w:rsid w:val="008D27F3"/>
    <w:rsid w:val="008E1185"/>
    <w:rsid w:val="008F0EE6"/>
    <w:rsid w:val="009006FC"/>
    <w:rsid w:val="00913779"/>
    <w:rsid w:val="009267F4"/>
    <w:rsid w:val="009273BA"/>
    <w:rsid w:val="00927979"/>
    <w:rsid w:val="00927D63"/>
    <w:rsid w:val="00937003"/>
    <w:rsid w:val="009434D4"/>
    <w:rsid w:val="0095730E"/>
    <w:rsid w:val="00957C29"/>
    <w:rsid w:val="00960A65"/>
    <w:rsid w:val="00963C49"/>
    <w:rsid w:val="00965441"/>
    <w:rsid w:val="00965984"/>
    <w:rsid w:val="00970D2E"/>
    <w:rsid w:val="00981433"/>
    <w:rsid w:val="0098238F"/>
    <w:rsid w:val="00984B36"/>
    <w:rsid w:val="0099257A"/>
    <w:rsid w:val="00994D8B"/>
    <w:rsid w:val="00996435"/>
    <w:rsid w:val="009A3450"/>
    <w:rsid w:val="009B5B70"/>
    <w:rsid w:val="009B7556"/>
    <w:rsid w:val="009C5626"/>
    <w:rsid w:val="009E52C5"/>
    <w:rsid w:val="009E571B"/>
    <w:rsid w:val="009F509D"/>
    <w:rsid w:val="009F558E"/>
    <w:rsid w:val="00A0059E"/>
    <w:rsid w:val="00A14081"/>
    <w:rsid w:val="00A318CF"/>
    <w:rsid w:val="00A423F2"/>
    <w:rsid w:val="00A46E9B"/>
    <w:rsid w:val="00A52633"/>
    <w:rsid w:val="00A53C88"/>
    <w:rsid w:val="00A5557F"/>
    <w:rsid w:val="00A55686"/>
    <w:rsid w:val="00A566D2"/>
    <w:rsid w:val="00A57404"/>
    <w:rsid w:val="00A74113"/>
    <w:rsid w:val="00A775A3"/>
    <w:rsid w:val="00A832A7"/>
    <w:rsid w:val="00A83DA2"/>
    <w:rsid w:val="00A841A0"/>
    <w:rsid w:val="00A97394"/>
    <w:rsid w:val="00AA2512"/>
    <w:rsid w:val="00AA7A50"/>
    <w:rsid w:val="00AB33EF"/>
    <w:rsid w:val="00AB3FEA"/>
    <w:rsid w:val="00AB7E82"/>
    <w:rsid w:val="00AC13EC"/>
    <w:rsid w:val="00AC4982"/>
    <w:rsid w:val="00AC5BBE"/>
    <w:rsid w:val="00AC783A"/>
    <w:rsid w:val="00AD0022"/>
    <w:rsid w:val="00AD5A11"/>
    <w:rsid w:val="00AF27F5"/>
    <w:rsid w:val="00AF7DA6"/>
    <w:rsid w:val="00B00B54"/>
    <w:rsid w:val="00B07A9B"/>
    <w:rsid w:val="00B129AF"/>
    <w:rsid w:val="00B12E5F"/>
    <w:rsid w:val="00B160AC"/>
    <w:rsid w:val="00B179C2"/>
    <w:rsid w:val="00B20445"/>
    <w:rsid w:val="00B22EAA"/>
    <w:rsid w:val="00B25452"/>
    <w:rsid w:val="00B3020A"/>
    <w:rsid w:val="00B31CD2"/>
    <w:rsid w:val="00B3529D"/>
    <w:rsid w:val="00B35F6A"/>
    <w:rsid w:val="00B455FE"/>
    <w:rsid w:val="00B47FA1"/>
    <w:rsid w:val="00B52D82"/>
    <w:rsid w:val="00B54962"/>
    <w:rsid w:val="00B62503"/>
    <w:rsid w:val="00B66AFC"/>
    <w:rsid w:val="00B7616B"/>
    <w:rsid w:val="00B82D5A"/>
    <w:rsid w:val="00B84580"/>
    <w:rsid w:val="00B96D9D"/>
    <w:rsid w:val="00BA1521"/>
    <w:rsid w:val="00BA1A8F"/>
    <w:rsid w:val="00BA4861"/>
    <w:rsid w:val="00BC4E8B"/>
    <w:rsid w:val="00BC61D1"/>
    <w:rsid w:val="00BD3B84"/>
    <w:rsid w:val="00BE1581"/>
    <w:rsid w:val="00BE1742"/>
    <w:rsid w:val="00BF2D46"/>
    <w:rsid w:val="00BF3F1F"/>
    <w:rsid w:val="00BF4013"/>
    <w:rsid w:val="00BF528A"/>
    <w:rsid w:val="00C00512"/>
    <w:rsid w:val="00C0341E"/>
    <w:rsid w:val="00C05B6E"/>
    <w:rsid w:val="00C06643"/>
    <w:rsid w:val="00C15648"/>
    <w:rsid w:val="00C2012B"/>
    <w:rsid w:val="00C26A86"/>
    <w:rsid w:val="00C26E00"/>
    <w:rsid w:val="00C37D2F"/>
    <w:rsid w:val="00C41015"/>
    <w:rsid w:val="00C4159E"/>
    <w:rsid w:val="00C56A4B"/>
    <w:rsid w:val="00C573F0"/>
    <w:rsid w:val="00C60C25"/>
    <w:rsid w:val="00C61068"/>
    <w:rsid w:val="00C677D8"/>
    <w:rsid w:val="00C810A7"/>
    <w:rsid w:val="00C81306"/>
    <w:rsid w:val="00C86DC1"/>
    <w:rsid w:val="00CA28BF"/>
    <w:rsid w:val="00CA5924"/>
    <w:rsid w:val="00CB0005"/>
    <w:rsid w:val="00CB18FD"/>
    <w:rsid w:val="00CB4E56"/>
    <w:rsid w:val="00CB631E"/>
    <w:rsid w:val="00CC322C"/>
    <w:rsid w:val="00CE7AC9"/>
    <w:rsid w:val="00CF0D8F"/>
    <w:rsid w:val="00D00B49"/>
    <w:rsid w:val="00D029A9"/>
    <w:rsid w:val="00D02D6D"/>
    <w:rsid w:val="00D07419"/>
    <w:rsid w:val="00D15258"/>
    <w:rsid w:val="00D2039D"/>
    <w:rsid w:val="00D204CF"/>
    <w:rsid w:val="00D20B9E"/>
    <w:rsid w:val="00D21866"/>
    <w:rsid w:val="00D23EE2"/>
    <w:rsid w:val="00D2543B"/>
    <w:rsid w:val="00D306F0"/>
    <w:rsid w:val="00D34381"/>
    <w:rsid w:val="00D40EA0"/>
    <w:rsid w:val="00D427A0"/>
    <w:rsid w:val="00D42F59"/>
    <w:rsid w:val="00D43C48"/>
    <w:rsid w:val="00D4746F"/>
    <w:rsid w:val="00D5009F"/>
    <w:rsid w:val="00D51095"/>
    <w:rsid w:val="00D526E4"/>
    <w:rsid w:val="00D56FC5"/>
    <w:rsid w:val="00D72D94"/>
    <w:rsid w:val="00D80F68"/>
    <w:rsid w:val="00D81F6A"/>
    <w:rsid w:val="00D84EBC"/>
    <w:rsid w:val="00DA4CE6"/>
    <w:rsid w:val="00DA6D44"/>
    <w:rsid w:val="00DC1DA6"/>
    <w:rsid w:val="00DC48ED"/>
    <w:rsid w:val="00DC593D"/>
    <w:rsid w:val="00DC5C35"/>
    <w:rsid w:val="00DD07F4"/>
    <w:rsid w:val="00DD2E75"/>
    <w:rsid w:val="00DD32FF"/>
    <w:rsid w:val="00DD5F42"/>
    <w:rsid w:val="00DD7C33"/>
    <w:rsid w:val="00DE1E06"/>
    <w:rsid w:val="00DF22AF"/>
    <w:rsid w:val="00DF272D"/>
    <w:rsid w:val="00DF5986"/>
    <w:rsid w:val="00DF6953"/>
    <w:rsid w:val="00E03849"/>
    <w:rsid w:val="00E040E6"/>
    <w:rsid w:val="00E2585C"/>
    <w:rsid w:val="00E44A47"/>
    <w:rsid w:val="00E44C8E"/>
    <w:rsid w:val="00E47417"/>
    <w:rsid w:val="00E54E4A"/>
    <w:rsid w:val="00E5624E"/>
    <w:rsid w:val="00E56AFB"/>
    <w:rsid w:val="00E8130C"/>
    <w:rsid w:val="00E82DBE"/>
    <w:rsid w:val="00E8610C"/>
    <w:rsid w:val="00E9086B"/>
    <w:rsid w:val="00E90D31"/>
    <w:rsid w:val="00E922E5"/>
    <w:rsid w:val="00E938D5"/>
    <w:rsid w:val="00E95AE2"/>
    <w:rsid w:val="00EA0447"/>
    <w:rsid w:val="00EB4EB7"/>
    <w:rsid w:val="00ED2AEC"/>
    <w:rsid w:val="00ED4AB2"/>
    <w:rsid w:val="00ED56E8"/>
    <w:rsid w:val="00EE0C60"/>
    <w:rsid w:val="00EE1E63"/>
    <w:rsid w:val="00EE51D0"/>
    <w:rsid w:val="00EE63AE"/>
    <w:rsid w:val="00EF457C"/>
    <w:rsid w:val="00F12A0B"/>
    <w:rsid w:val="00F14FAE"/>
    <w:rsid w:val="00F24751"/>
    <w:rsid w:val="00F41308"/>
    <w:rsid w:val="00F44AE3"/>
    <w:rsid w:val="00F554DB"/>
    <w:rsid w:val="00F636C7"/>
    <w:rsid w:val="00F75ABB"/>
    <w:rsid w:val="00F8268D"/>
    <w:rsid w:val="00F87414"/>
    <w:rsid w:val="00F901F2"/>
    <w:rsid w:val="00F9439D"/>
    <w:rsid w:val="00FA3B94"/>
    <w:rsid w:val="00FA47D3"/>
    <w:rsid w:val="00FA60EF"/>
    <w:rsid w:val="00FC3306"/>
    <w:rsid w:val="00FC366C"/>
    <w:rsid w:val="00FC6D4F"/>
    <w:rsid w:val="00FE0183"/>
    <w:rsid w:val="00FE43A9"/>
    <w:rsid w:val="05418E4F"/>
    <w:rsid w:val="0662671E"/>
    <w:rsid w:val="0689D715"/>
    <w:rsid w:val="0781707C"/>
    <w:rsid w:val="14CFC3BD"/>
    <w:rsid w:val="16FA010E"/>
    <w:rsid w:val="18C178FE"/>
    <w:rsid w:val="27C9BD71"/>
    <w:rsid w:val="29FA41E2"/>
    <w:rsid w:val="2EA8876C"/>
    <w:rsid w:val="31F9891B"/>
    <w:rsid w:val="3751B06A"/>
    <w:rsid w:val="3A14BFDD"/>
    <w:rsid w:val="42A8AFB4"/>
    <w:rsid w:val="42E79772"/>
    <w:rsid w:val="444BE3E5"/>
    <w:rsid w:val="45A2F998"/>
    <w:rsid w:val="5BD193D0"/>
    <w:rsid w:val="64C06396"/>
    <w:rsid w:val="71C4052A"/>
    <w:rsid w:val="75243899"/>
    <w:rsid w:val="77DAA965"/>
    <w:rsid w:val="78054880"/>
    <w:rsid w:val="79BF3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1C6B"/>
  <w15:chartTrackingRefBased/>
  <w15:docId w15:val="{DA42B0E2-6A6A-47D7-9EE4-000BCFAB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DB"/>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8B24DB"/>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24DB"/>
    <w:rPr>
      <w:rFonts w:ascii="Arial Narrow" w:eastAsia="Times New Roman" w:hAnsi="Arial Narrow" w:cs="Arial"/>
      <w:color w:val="008080"/>
      <w:sz w:val="28"/>
      <w:szCs w:val="24"/>
      <w:lang w:eastAsia="zh-CN"/>
    </w:rPr>
  </w:style>
  <w:style w:type="character" w:styleId="Hyperlink">
    <w:name w:val="Hyperlink"/>
    <w:uiPriority w:val="99"/>
    <w:rsid w:val="008B24DB"/>
    <w:rPr>
      <w:color w:val="0000FF"/>
      <w:u w:val="single"/>
    </w:rPr>
  </w:style>
  <w:style w:type="paragraph" w:styleId="Footer">
    <w:name w:val="footer"/>
    <w:basedOn w:val="Normal"/>
    <w:link w:val="FooterChar"/>
    <w:rsid w:val="008B24DB"/>
    <w:pPr>
      <w:tabs>
        <w:tab w:val="center" w:pos="4320"/>
        <w:tab w:val="right" w:pos="8640"/>
      </w:tabs>
    </w:pPr>
    <w:rPr>
      <w:lang w:val="x-none"/>
    </w:rPr>
  </w:style>
  <w:style w:type="character" w:customStyle="1" w:styleId="FooterChar">
    <w:name w:val="Footer Char"/>
    <w:basedOn w:val="DefaultParagraphFont"/>
    <w:link w:val="Footer"/>
    <w:rsid w:val="008B24DB"/>
    <w:rPr>
      <w:rFonts w:ascii="Times New Roman" w:eastAsia="Times New Roman" w:hAnsi="Times New Roman" w:cs="Times New Roman"/>
      <w:sz w:val="24"/>
      <w:szCs w:val="24"/>
      <w:lang w:val="x-none" w:eastAsia="zh-CN"/>
    </w:rPr>
  </w:style>
  <w:style w:type="paragraph" w:styleId="ListParagraph">
    <w:name w:val="List Paragraph"/>
    <w:basedOn w:val="Normal"/>
    <w:qFormat/>
    <w:rsid w:val="008B24DB"/>
    <w:pPr>
      <w:ind w:left="720"/>
    </w:pPr>
  </w:style>
  <w:style w:type="character" w:customStyle="1" w:styleId="IndexLink">
    <w:name w:val="Index Link"/>
    <w:rsid w:val="008B24DB"/>
  </w:style>
  <w:style w:type="paragraph" w:styleId="TOCHeading">
    <w:name w:val="TOC Heading"/>
    <w:basedOn w:val="Heading1"/>
    <w:next w:val="Normal"/>
    <w:qFormat/>
    <w:rsid w:val="008B24DB"/>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rsid w:val="008B24DB"/>
  </w:style>
  <w:style w:type="paragraph" w:styleId="TOC2">
    <w:name w:val="toc 2"/>
    <w:basedOn w:val="Normal"/>
    <w:next w:val="Normal"/>
    <w:rsid w:val="008B24DB"/>
    <w:pPr>
      <w:tabs>
        <w:tab w:val="right" w:leader="dot" w:pos="9628"/>
      </w:tabs>
      <w:spacing w:line="360" w:lineRule="auto"/>
      <w:ind w:left="238"/>
    </w:pPr>
  </w:style>
  <w:style w:type="paragraph" w:styleId="FootnoteText">
    <w:name w:val="footnote text"/>
    <w:basedOn w:val="Normal"/>
    <w:link w:val="FootnoteTextChar"/>
    <w:uiPriority w:val="99"/>
    <w:semiHidden/>
    <w:unhideWhenUsed/>
    <w:rsid w:val="009006FC"/>
    <w:rPr>
      <w:sz w:val="20"/>
      <w:szCs w:val="20"/>
    </w:rPr>
  </w:style>
  <w:style w:type="character" w:customStyle="1" w:styleId="FootnoteTextChar">
    <w:name w:val="Footnote Text Char"/>
    <w:basedOn w:val="DefaultParagraphFont"/>
    <w:link w:val="FootnoteText"/>
    <w:uiPriority w:val="99"/>
    <w:semiHidden/>
    <w:rsid w:val="009006FC"/>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9006FC"/>
    <w:rPr>
      <w:vertAlign w:val="superscript"/>
    </w:rPr>
  </w:style>
  <w:style w:type="paragraph" w:customStyle="1" w:styleId="contentintro">
    <w:name w:val="content__intro"/>
    <w:basedOn w:val="Normal"/>
    <w:rsid w:val="00DC1DA6"/>
    <w:pPr>
      <w:suppressAutoHyphens w:val="0"/>
      <w:spacing w:before="100" w:beforeAutospacing="1" w:after="100" w:afterAutospacing="1"/>
    </w:pPr>
    <w:rPr>
      <w:lang w:eastAsia="en-GB"/>
    </w:rPr>
  </w:style>
  <w:style w:type="paragraph" w:styleId="NormalWeb">
    <w:name w:val="Normal (Web)"/>
    <w:basedOn w:val="Normal"/>
    <w:uiPriority w:val="99"/>
    <w:semiHidden/>
    <w:unhideWhenUsed/>
    <w:rsid w:val="00DC1DA6"/>
    <w:pPr>
      <w:suppressAutoHyphens w:val="0"/>
      <w:spacing w:before="100" w:beforeAutospacing="1" w:after="100" w:afterAutospacing="1"/>
    </w:pPr>
    <w:rPr>
      <w:lang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zh-CN"/>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767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749"/>
    <w:rPr>
      <w:rFonts w:ascii="Segoe UI" w:eastAsia="Times New Roman" w:hAnsi="Segoe UI" w:cs="Segoe UI"/>
      <w:sz w:val="18"/>
      <w:szCs w:val="18"/>
      <w:lang w:eastAsia="zh-CN"/>
    </w:rPr>
  </w:style>
  <w:style w:type="paragraph" w:styleId="CommentSubject">
    <w:name w:val="annotation subject"/>
    <w:basedOn w:val="CommentText"/>
    <w:next w:val="CommentText"/>
    <w:link w:val="CommentSubjectChar"/>
    <w:uiPriority w:val="99"/>
    <w:semiHidden/>
    <w:unhideWhenUsed/>
    <w:rsid w:val="00176749"/>
    <w:rPr>
      <w:b/>
      <w:bCs/>
    </w:rPr>
  </w:style>
  <w:style w:type="character" w:customStyle="1" w:styleId="CommentSubjectChar">
    <w:name w:val="Comment Subject Char"/>
    <w:basedOn w:val="CommentTextChar"/>
    <w:link w:val="CommentSubject"/>
    <w:uiPriority w:val="99"/>
    <w:semiHidden/>
    <w:rsid w:val="00176749"/>
    <w:rPr>
      <w:rFonts w:ascii="Times New Roman" w:eastAsia="Times New Roman" w:hAnsi="Times New Roman" w:cs="Times New Roman"/>
      <w:b/>
      <w:bCs/>
      <w:sz w:val="20"/>
      <w:szCs w:val="20"/>
      <w:lang w:eastAsia="zh-CN"/>
    </w:rPr>
  </w:style>
  <w:style w:type="paragraph" w:styleId="Header">
    <w:name w:val="header"/>
    <w:basedOn w:val="Normal"/>
    <w:link w:val="HeaderChar"/>
    <w:uiPriority w:val="99"/>
    <w:unhideWhenUsed/>
    <w:rsid w:val="00690134"/>
    <w:pPr>
      <w:tabs>
        <w:tab w:val="center" w:pos="4513"/>
        <w:tab w:val="right" w:pos="9026"/>
      </w:tabs>
    </w:pPr>
  </w:style>
  <w:style w:type="character" w:customStyle="1" w:styleId="HeaderChar">
    <w:name w:val="Header Char"/>
    <w:basedOn w:val="DefaultParagraphFont"/>
    <w:link w:val="Header"/>
    <w:uiPriority w:val="99"/>
    <w:rsid w:val="00690134"/>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001067">
      <w:bodyDiv w:val="1"/>
      <w:marLeft w:val="0"/>
      <w:marRight w:val="0"/>
      <w:marTop w:val="0"/>
      <w:marBottom w:val="0"/>
      <w:divBdr>
        <w:top w:val="none" w:sz="0" w:space="0" w:color="auto"/>
        <w:left w:val="none" w:sz="0" w:space="0" w:color="auto"/>
        <w:bottom w:val="none" w:sz="0" w:space="0" w:color="auto"/>
        <w:right w:val="none" w:sz="0" w:space="0" w:color="auto"/>
      </w:divBdr>
    </w:div>
    <w:div w:id="199166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s@cos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B7E6C-EA9B-4E9A-991D-8AD63A7CB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E74204-9072-4F1E-A4ED-E0ACE740629B}">
  <ds:schemaRefs>
    <ds:schemaRef ds:uri="http://schemas.openxmlformats.org/officeDocument/2006/bibliography"/>
  </ds:schemaRefs>
</ds:datastoreItem>
</file>

<file path=customXml/itemProps3.xml><?xml version="1.0" encoding="utf-8"?>
<ds:datastoreItem xmlns:ds="http://schemas.openxmlformats.org/officeDocument/2006/customXml" ds:itemID="{1EED5C99-D55F-40AA-8173-A3780F59C1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C4825C-0A9D-4614-A2DC-84D01E8C61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963</Words>
  <Characters>5493</Characters>
  <Application>Microsoft Office Word</Application>
  <DocSecurity>0</DocSecurity>
  <Lines>45</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Dodd</dc:creator>
  <cp:keywords/>
  <dc:description/>
  <cp:lastModifiedBy>Jo Coker</cp:lastModifiedBy>
  <cp:revision>280</cp:revision>
  <dcterms:created xsi:type="dcterms:W3CDTF">2020-08-20T13:10:00Z</dcterms:created>
  <dcterms:modified xsi:type="dcterms:W3CDTF">2021-02-08T11:21:00Z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0x010100951B6A75B3B603459676ED5D173C1FEA</vt:lpwstr>
  </property>
</Properties>
</file>