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0B4AFF4" w14:textId="77777777" w:rsidR="00627E56" w:rsidRDefault="002E3378">
      <w:pPr>
        <w:jc w:val="both"/>
        <w:rPr>
          <w:rFonts w:ascii="Calibri Light" w:hAnsi="Calibri Light" w:cs="Calibri Light"/>
          <w:sz w:val="16"/>
          <w:szCs w:val="16"/>
          <w:lang w:val="en-US" w:eastAsia="ja-JP"/>
        </w:rPr>
      </w:pPr>
      <w:r>
        <w:rPr>
          <w:noProof/>
        </w:rPr>
        <w:drawing>
          <wp:anchor distT="0" distB="0" distL="114935" distR="114935" simplePos="0" relativeHeight="251657216" behindDoc="1" locked="0" layoutInCell="1" allowOverlap="1" wp14:anchorId="1112C1D0" wp14:editId="07777777">
            <wp:simplePos x="0" y="0"/>
            <wp:positionH relativeFrom="column">
              <wp:posOffset>-717550</wp:posOffset>
            </wp:positionH>
            <wp:positionV relativeFrom="paragraph">
              <wp:posOffset>-572770</wp:posOffset>
            </wp:positionV>
            <wp:extent cx="7559675" cy="106152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8" t="-5" r="-8" b="-5"/>
                    <a:stretch>
                      <a:fillRect/>
                    </a:stretch>
                  </pic:blipFill>
                  <pic:spPr bwMode="auto">
                    <a:xfrm>
                      <a:off x="0" y="0"/>
                      <a:ext cx="7559675" cy="106152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72A6659" w14:textId="77777777" w:rsidR="00627E56" w:rsidRDefault="00627E56">
      <w:pPr>
        <w:jc w:val="both"/>
        <w:rPr>
          <w:rFonts w:ascii="Calibri Light" w:hAnsi="Calibri Light" w:cs="Calibri Light"/>
          <w:sz w:val="16"/>
          <w:szCs w:val="16"/>
          <w:lang w:val="en-US"/>
        </w:rPr>
      </w:pPr>
    </w:p>
    <w:p w14:paraId="0A37501D" w14:textId="77777777" w:rsidR="00627E56" w:rsidRDefault="00627E56">
      <w:pPr>
        <w:jc w:val="both"/>
        <w:rPr>
          <w:rFonts w:ascii="Calibri Light" w:hAnsi="Calibri Light" w:cs="Calibri Light"/>
          <w:sz w:val="16"/>
          <w:szCs w:val="16"/>
          <w:lang w:val="en-US"/>
        </w:rPr>
      </w:pPr>
    </w:p>
    <w:p w14:paraId="5DAB6C7B" w14:textId="77777777" w:rsidR="00627E56" w:rsidRDefault="00627E56">
      <w:pPr>
        <w:rPr>
          <w:rFonts w:ascii="Calibri Light" w:hAnsi="Calibri Light" w:cs="Calibri Light"/>
          <w:sz w:val="16"/>
          <w:szCs w:val="16"/>
          <w:lang w:val="en-US"/>
        </w:rPr>
      </w:pPr>
    </w:p>
    <w:p w14:paraId="02EB378F" w14:textId="77777777" w:rsidR="00627E56" w:rsidRDefault="00627E56">
      <w:pPr>
        <w:rPr>
          <w:rFonts w:ascii="Calibri Light" w:hAnsi="Calibri Light" w:cs="Calibri Light"/>
          <w:sz w:val="16"/>
          <w:szCs w:val="16"/>
          <w:lang w:val="en-US"/>
        </w:rPr>
      </w:pPr>
    </w:p>
    <w:p w14:paraId="6A05A809" w14:textId="77777777" w:rsidR="00627E56" w:rsidRDefault="00627E56">
      <w:pPr>
        <w:rPr>
          <w:rFonts w:ascii="Calibri Light" w:hAnsi="Calibri Light" w:cs="Calibri Light"/>
          <w:sz w:val="16"/>
          <w:szCs w:val="16"/>
          <w:lang w:val="en-US"/>
        </w:rPr>
      </w:pPr>
    </w:p>
    <w:p w14:paraId="5A39BBE3" w14:textId="77777777" w:rsidR="00627E56" w:rsidRDefault="00627E56">
      <w:pPr>
        <w:rPr>
          <w:rFonts w:ascii="Calibri Light" w:hAnsi="Calibri Light" w:cs="Calibri Light"/>
          <w:sz w:val="16"/>
          <w:szCs w:val="16"/>
          <w:lang w:val="en-US"/>
        </w:rPr>
      </w:pPr>
    </w:p>
    <w:p w14:paraId="41C8F396" w14:textId="77777777" w:rsidR="00627E56" w:rsidRDefault="00627E56">
      <w:pPr>
        <w:rPr>
          <w:rFonts w:ascii="Calibri Light" w:hAnsi="Calibri Light" w:cs="Calibri Light"/>
          <w:sz w:val="16"/>
          <w:szCs w:val="16"/>
          <w:lang w:val="en-US"/>
        </w:rPr>
      </w:pPr>
    </w:p>
    <w:p w14:paraId="72A3D3EC" w14:textId="77777777" w:rsidR="00627E56" w:rsidRDefault="00627E56">
      <w:pPr>
        <w:rPr>
          <w:rFonts w:ascii="Calibri Light" w:hAnsi="Calibri Light" w:cs="Calibri Light"/>
          <w:sz w:val="16"/>
          <w:szCs w:val="16"/>
          <w:lang w:val="en-US"/>
        </w:rPr>
      </w:pPr>
    </w:p>
    <w:p w14:paraId="0D0B940D" w14:textId="77777777" w:rsidR="00627E56" w:rsidRDefault="00627E56">
      <w:pPr>
        <w:rPr>
          <w:rFonts w:ascii="Calibri Light" w:hAnsi="Calibri Light" w:cs="Calibri Light"/>
          <w:sz w:val="16"/>
          <w:szCs w:val="16"/>
          <w:lang w:val="en-US"/>
        </w:rPr>
      </w:pPr>
    </w:p>
    <w:p w14:paraId="0E27B00A" w14:textId="77777777" w:rsidR="00627E56" w:rsidRDefault="00627E56">
      <w:pPr>
        <w:rPr>
          <w:rFonts w:ascii="Calibri Light" w:hAnsi="Calibri Light" w:cs="Calibri Light"/>
          <w:sz w:val="16"/>
          <w:szCs w:val="16"/>
          <w:lang w:val="en-US"/>
        </w:rPr>
      </w:pPr>
    </w:p>
    <w:p w14:paraId="60061E4C" w14:textId="77777777" w:rsidR="00627E56" w:rsidRDefault="00627E56">
      <w:pPr>
        <w:rPr>
          <w:rFonts w:ascii="Calibri Light" w:hAnsi="Calibri Light" w:cs="Calibri Light"/>
          <w:sz w:val="16"/>
          <w:szCs w:val="16"/>
          <w:lang w:val="en-US"/>
        </w:rPr>
      </w:pPr>
    </w:p>
    <w:p w14:paraId="44EAFD9C" w14:textId="77777777" w:rsidR="00627E56" w:rsidRDefault="00627E56">
      <w:pPr>
        <w:rPr>
          <w:rFonts w:ascii="Calibri Light" w:hAnsi="Calibri Light" w:cs="Calibri Light"/>
          <w:sz w:val="16"/>
          <w:szCs w:val="16"/>
          <w:lang w:val="en-US"/>
        </w:rPr>
      </w:pPr>
    </w:p>
    <w:p w14:paraId="575D4510" w14:textId="77777777" w:rsidR="00627E56" w:rsidRDefault="002E3378">
      <w:pPr>
        <w:widowControl w:val="0"/>
        <w:autoSpaceDE w:val="0"/>
        <w:spacing w:line="360" w:lineRule="auto"/>
        <w:jc w:val="both"/>
        <w:rPr>
          <w:rFonts w:ascii="Calibri Light" w:hAnsi="Calibri Light" w:cs="Calibri Light"/>
          <w:color w:val="262626"/>
          <w:sz w:val="22"/>
          <w:szCs w:val="22"/>
          <w:lang w:val="en-US" w:eastAsia="ja-JP"/>
        </w:rPr>
      </w:pPr>
      <w:r>
        <w:rPr>
          <w:noProof/>
        </w:rPr>
        <mc:AlternateContent>
          <mc:Choice Requires="wps">
            <w:drawing>
              <wp:anchor distT="45720" distB="45720" distL="114935" distR="114935" simplePos="0" relativeHeight="251658240" behindDoc="0" locked="0" layoutInCell="1" allowOverlap="1" wp14:anchorId="49DD9D89" wp14:editId="07777777">
                <wp:simplePos x="0" y="0"/>
                <wp:positionH relativeFrom="column">
                  <wp:posOffset>-267335</wp:posOffset>
                </wp:positionH>
                <wp:positionV relativeFrom="paragraph">
                  <wp:posOffset>290195</wp:posOffset>
                </wp:positionV>
                <wp:extent cx="2442845" cy="1364615"/>
                <wp:effectExtent l="8890" t="4445" r="5715" b="2540"/>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2845" cy="13646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90FA99" w14:textId="77777777" w:rsidR="005E1A41" w:rsidRDefault="005E1A41">
                            <w:r w:rsidRPr="001B01D3">
                              <w:rPr>
                                <w:rFonts w:ascii="Calibri Light" w:hAnsi="Calibri Light"/>
                                <w:color w:val="2F5496"/>
                                <w:sz w:val="44"/>
                                <w:szCs w:val="44"/>
                                <w:lang w:val="en-US"/>
                              </w:rPr>
                              <w:t>Accredited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sidR="00930126">
                              <w:rPr>
                                <w:rFonts w:ascii="Calibri Light" w:hAnsi="Calibri Light"/>
                                <w:color w:val="2F5496"/>
                                <w:sz w:val="44"/>
                                <w:szCs w:val="44"/>
                                <w:lang w:val="en-US"/>
                              </w:rPr>
                              <w:t>Pack</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D9D89" id="_x0000_t202" coordsize="21600,21600" o:spt="202" path="m,l,21600r21600,l21600,xe">
                <v:stroke joinstyle="miter"/>
                <v:path gradientshapeok="t" o:connecttype="rect"/>
              </v:shapetype>
              <v:shape id="Text Box 3" o:spid="_x0000_s1026" type="#_x0000_t202" style="position:absolute;left:0;text-align:left;margin-left:-21.05pt;margin-top:22.85pt;width:192.35pt;height:107.45pt;z-index:251658240;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" stroked="f">
                <v:fill opacity="0"/>
                <v:textbox inset="7.25pt,3.65pt,7.25pt,3.65pt">
                  <w:txbxContent>
                    <w:p w14:paraId="0290FA99" w14:textId="77777777" w:rsidR="005E1A41" w:rsidRDefault="005E1A41">
                      <w:r w:rsidRPr="001B01D3">
                        <w:rPr>
                          <w:rFonts w:ascii="Calibri Light" w:hAnsi="Calibri Light"/>
                          <w:color w:val="2F5496"/>
                          <w:sz w:val="44"/>
                          <w:szCs w:val="44"/>
                          <w:lang w:val="en-US"/>
                        </w:rPr>
                        <w:t>Accredited Membership</w:t>
                      </w:r>
                      <w:r>
                        <w:rPr>
                          <w:rFonts w:ascii="Calibri Light" w:hAnsi="Calibri Light"/>
                          <w:color w:val="2F5496"/>
                          <w:sz w:val="44"/>
                          <w:szCs w:val="44"/>
                          <w:lang w:val="en-US"/>
                        </w:rPr>
                        <w:t xml:space="preserve"> </w:t>
                      </w:r>
                      <w:r w:rsidRPr="001B01D3">
                        <w:rPr>
                          <w:rFonts w:ascii="Calibri Light" w:hAnsi="Calibri Light"/>
                          <w:color w:val="2F5496"/>
                          <w:sz w:val="44"/>
                          <w:szCs w:val="44"/>
                          <w:lang w:val="en-US"/>
                        </w:rPr>
                        <w:t xml:space="preserve">Application </w:t>
                      </w:r>
                      <w:r w:rsidR="00930126">
                        <w:rPr>
                          <w:rFonts w:ascii="Calibri Light" w:hAnsi="Calibri Light"/>
                          <w:color w:val="2F5496"/>
                          <w:sz w:val="44"/>
                          <w:szCs w:val="44"/>
                          <w:lang w:val="en-US"/>
                        </w:rPr>
                        <w:t>Pack</w:t>
                      </w:r>
                    </w:p>
                  </w:txbxContent>
                </v:textbox>
                <w10:wrap type="square"/>
              </v:shape>
            </w:pict>
          </mc:Fallback>
        </mc:AlternateContent>
      </w:r>
    </w:p>
    <w:p w14:paraId="4B94D5A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DEEC669"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656B9A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5FB0818"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49F31C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53128261"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2486C0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101652C"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B99056E"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1299C43A"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4DDBEF00"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461D779"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CF2D8B6"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FB78278"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1FC3994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0562CB0E"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34CE0A41"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2EBF3C5"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6D98A12B" w14:textId="77777777" w:rsidR="00627E56" w:rsidRDefault="00627E56">
      <w:pPr>
        <w:widowControl w:val="0"/>
        <w:autoSpaceDE w:val="0"/>
        <w:spacing w:line="360" w:lineRule="auto"/>
        <w:jc w:val="both"/>
        <w:rPr>
          <w:rFonts w:ascii="Calibri Light" w:hAnsi="Calibri Light" w:cs="Calibri Light"/>
          <w:color w:val="262626"/>
          <w:sz w:val="22"/>
          <w:szCs w:val="22"/>
          <w:lang w:val="en-US"/>
        </w:rPr>
      </w:pPr>
    </w:p>
    <w:p w14:paraId="2946DB82" w14:textId="77777777" w:rsidR="00627E56" w:rsidRDefault="00627E56">
      <w:pPr>
        <w:spacing w:line="360" w:lineRule="auto"/>
        <w:jc w:val="both"/>
        <w:rPr>
          <w:rFonts w:ascii="Calibri Light" w:hAnsi="Calibri Light" w:cs="Calibri Light"/>
          <w:color w:val="262626"/>
          <w:sz w:val="22"/>
          <w:szCs w:val="22"/>
          <w:lang w:val="en-US"/>
        </w:rPr>
      </w:pPr>
    </w:p>
    <w:p w14:paraId="5997CC1D" w14:textId="77777777" w:rsidR="00627E56" w:rsidRDefault="00627E56">
      <w:pPr>
        <w:spacing w:line="360" w:lineRule="auto"/>
        <w:jc w:val="both"/>
        <w:rPr>
          <w:rFonts w:ascii="Calibri Light" w:hAnsi="Calibri Light" w:cs="Calibri Light"/>
          <w:sz w:val="22"/>
          <w:szCs w:val="22"/>
          <w:lang w:val="en-US"/>
        </w:rPr>
      </w:pPr>
    </w:p>
    <w:p w14:paraId="110FFD37" w14:textId="77777777" w:rsidR="00627E56" w:rsidRDefault="00627E56">
      <w:pPr>
        <w:spacing w:line="360" w:lineRule="auto"/>
        <w:jc w:val="both"/>
        <w:rPr>
          <w:rFonts w:ascii="Calibri Light" w:hAnsi="Calibri Light" w:cs="Calibri Light"/>
          <w:sz w:val="22"/>
          <w:szCs w:val="22"/>
          <w:lang w:val="en-US"/>
        </w:rPr>
      </w:pPr>
    </w:p>
    <w:p w14:paraId="6B699379" w14:textId="77777777" w:rsidR="00627E56" w:rsidRDefault="00627E56">
      <w:pPr>
        <w:spacing w:line="360" w:lineRule="auto"/>
        <w:jc w:val="both"/>
        <w:rPr>
          <w:rFonts w:ascii="Calibri Light" w:hAnsi="Calibri Light" w:cs="Calibri Light"/>
          <w:sz w:val="22"/>
          <w:szCs w:val="22"/>
          <w:lang w:val="en-US"/>
        </w:rPr>
      </w:pPr>
    </w:p>
    <w:p w14:paraId="3FE9F23F" w14:textId="77777777" w:rsidR="00627E56" w:rsidRDefault="00627E56">
      <w:pPr>
        <w:spacing w:line="360" w:lineRule="auto"/>
        <w:jc w:val="both"/>
        <w:rPr>
          <w:rFonts w:ascii="Calibri Light" w:hAnsi="Calibri Light" w:cs="Calibri Light"/>
          <w:sz w:val="22"/>
          <w:szCs w:val="22"/>
          <w:lang w:val="en-US"/>
        </w:rPr>
      </w:pPr>
    </w:p>
    <w:p w14:paraId="1F72F646" w14:textId="77777777" w:rsidR="00627E56" w:rsidRDefault="00627E56">
      <w:pPr>
        <w:spacing w:line="360" w:lineRule="auto"/>
        <w:jc w:val="both"/>
        <w:rPr>
          <w:rFonts w:ascii="Calibri Light" w:hAnsi="Calibri Light" w:cs="Calibri Light"/>
          <w:sz w:val="22"/>
          <w:szCs w:val="22"/>
          <w:lang w:val="en-US"/>
        </w:rPr>
      </w:pPr>
    </w:p>
    <w:p w14:paraId="08CE6F91" w14:textId="77777777" w:rsidR="00627E56" w:rsidRDefault="00627E56">
      <w:pPr>
        <w:spacing w:line="360" w:lineRule="auto"/>
        <w:jc w:val="both"/>
        <w:rPr>
          <w:rFonts w:ascii="Calibri Light" w:hAnsi="Calibri Light" w:cs="Calibri Light"/>
          <w:sz w:val="22"/>
          <w:szCs w:val="22"/>
          <w:lang w:val="en-US"/>
        </w:rPr>
      </w:pPr>
    </w:p>
    <w:p w14:paraId="61CDCEAD" w14:textId="77777777" w:rsidR="00627E56" w:rsidRDefault="00627E56">
      <w:pPr>
        <w:spacing w:line="360" w:lineRule="auto"/>
        <w:jc w:val="both"/>
        <w:rPr>
          <w:rFonts w:ascii="Calibri Light" w:hAnsi="Calibri Light" w:cs="Calibri Light"/>
          <w:sz w:val="22"/>
          <w:szCs w:val="22"/>
          <w:lang w:val="en-US"/>
        </w:rPr>
      </w:pPr>
    </w:p>
    <w:p w14:paraId="6BB9E253" w14:textId="77777777" w:rsidR="00627E56" w:rsidRDefault="00627E56">
      <w:pPr>
        <w:spacing w:line="360" w:lineRule="auto"/>
        <w:jc w:val="both"/>
        <w:rPr>
          <w:rFonts w:ascii="Calibri Light" w:hAnsi="Calibri Light" w:cs="Calibri Light"/>
          <w:sz w:val="22"/>
          <w:szCs w:val="22"/>
          <w:lang w:val="en-US"/>
        </w:rPr>
      </w:pPr>
    </w:p>
    <w:p w14:paraId="23DE523C" w14:textId="77777777" w:rsidR="00627E56" w:rsidRDefault="00627E56">
      <w:pPr>
        <w:spacing w:line="360" w:lineRule="auto"/>
        <w:jc w:val="both"/>
        <w:rPr>
          <w:rFonts w:ascii="Calibri Light" w:hAnsi="Calibri Light" w:cs="Calibri Light"/>
          <w:sz w:val="22"/>
          <w:szCs w:val="22"/>
          <w:lang w:val="en-US"/>
        </w:rPr>
      </w:pPr>
    </w:p>
    <w:p w14:paraId="0A1518A7" w14:textId="0ADB66A2" w:rsidR="00627E56" w:rsidRDefault="00627E56">
      <w:pPr>
        <w:spacing w:line="360" w:lineRule="auto"/>
        <w:jc w:val="both"/>
        <w:rPr>
          <w:rFonts w:ascii="Calibri Light" w:hAnsi="Calibri Light" w:cs="Calibri Light"/>
          <w:sz w:val="22"/>
          <w:szCs w:val="22"/>
          <w:lang w:val="en-US"/>
        </w:rPr>
      </w:pPr>
      <w:r>
        <w:rPr>
          <w:rFonts w:ascii="Calibri Light" w:hAnsi="Calibri Light" w:cs="Calibri Light"/>
          <w:sz w:val="22"/>
          <w:szCs w:val="22"/>
          <w:lang w:val="en-US"/>
        </w:rPr>
        <w:lastRenderedPageBreak/>
        <w:t xml:space="preserve">Alongside your </w:t>
      </w:r>
      <w:r w:rsidR="00AD588F">
        <w:rPr>
          <w:rFonts w:ascii="Calibri Light" w:hAnsi="Calibri Light" w:cs="Calibri Light"/>
          <w:sz w:val="22"/>
          <w:szCs w:val="22"/>
          <w:lang w:val="en-US"/>
        </w:rPr>
        <w:t>application,</w:t>
      </w:r>
      <w:r>
        <w:rPr>
          <w:rFonts w:ascii="Calibri Light" w:hAnsi="Calibri Light" w:cs="Calibri Light"/>
          <w:sz w:val="22"/>
          <w:szCs w:val="22"/>
          <w:lang w:val="en-US"/>
        </w:rPr>
        <w:t xml:space="preserve"> please consult the following documents found on the COSRT website:</w:t>
      </w:r>
    </w:p>
    <w:p w14:paraId="07547A01" w14:textId="77777777" w:rsidR="00DE0938" w:rsidRDefault="00DE0938" w:rsidP="00D958FA">
      <w:pPr>
        <w:pStyle w:val="NoSpacing"/>
      </w:pPr>
    </w:p>
    <w:p w14:paraId="14A4B463" w14:textId="77777777" w:rsidR="005F52EA" w:rsidRPr="005F52EA" w:rsidRDefault="005F52EA">
      <w:pPr>
        <w:numPr>
          <w:ilvl w:val="0"/>
          <w:numId w:val="3"/>
        </w:numPr>
        <w:spacing w:line="360" w:lineRule="auto"/>
        <w:jc w:val="both"/>
      </w:pPr>
      <w:r>
        <w:rPr>
          <w:rFonts w:ascii="Calibri Light" w:hAnsi="Calibri Light" w:cs="Calibri Light"/>
          <w:sz w:val="22"/>
          <w:szCs w:val="22"/>
          <w:lang w:val="en-US"/>
        </w:rPr>
        <w:t>COSRT Accredited Membership Requirements</w:t>
      </w:r>
      <w:r w:rsidR="00930126">
        <w:rPr>
          <w:rFonts w:ascii="Calibri Light" w:hAnsi="Calibri Light" w:cs="Calibri Light"/>
          <w:sz w:val="22"/>
          <w:szCs w:val="22"/>
          <w:lang w:val="en-US"/>
        </w:rPr>
        <w:t xml:space="preserve"> and Information</w:t>
      </w:r>
    </w:p>
    <w:p w14:paraId="17B417EA" w14:textId="77777777" w:rsidR="00627E56" w:rsidRDefault="00627E56">
      <w:pPr>
        <w:numPr>
          <w:ilvl w:val="0"/>
          <w:numId w:val="3"/>
        </w:numPr>
        <w:spacing w:line="360" w:lineRule="auto"/>
        <w:jc w:val="both"/>
      </w:pPr>
      <w:r>
        <w:rPr>
          <w:rFonts w:ascii="Calibri Light" w:hAnsi="Calibri Light" w:cs="Calibri Light"/>
          <w:sz w:val="22"/>
          <w:szCs w:val="22"/>
          <w:lang w:val="en-US"/>
        </w:rPr>
        <w:t>COSRT Code of Ethics and Practice</w:t>
      </w:r>
    </w:p>
    <w:p w14:paraId="3B95EFD1" w14:textId="77777777" w:rsidR="00627E56" w:rsidRDefault="00627E56">
      <w:pPr>
        <w:numPr>
          <w:ilvl w:val="0"/>
          <w:numId w:val="3"/>
        </w:numPr>
        <w:spacing w:line="360" w:lineRule="auto"/>
        <w:jc w:val="both"/>
      </w:pPr>
      <w:r>
        <w:rPr>
          <w:rFonts w:ascii="Calibri Light" w:hAnsi="Calibri Light" w:cs="Calibri Light"/>
          <w:sz w:val="22"/>
          <w:szCs w:val="22"/>
        </w:rPr>
        <w:t>COSRT Conduct Procedure and Sanctions Protocol</w:t>
      </w:r>
    </w:p>
    <w:p w14:paraId="31265068" w14:textId="77777777" w:rsidR="00627E56" w:rsidRDefault="00627E56">
      <w:pPr>
        <w:numPr>
          <w:ilvl w:val="0"/>
          <w:numId w:val="3"/>
        </w:numPr>
        <w:spacing w:line="360" w:lineRule="auto"/>
        <w:jc w:val="both"/>
      </w:pPr>
      <w:r>
        <w:rPr>
          <w:rFonts w:ascii="Calibri Light" w:hAnsi="Calibri Light" w:cs="Calibri Light"/>
          <w:sz w:val="22"/>
          <w:szCs w:val="22"/>
          <w:lang w:val="en-US"/>
        </w:rPr>
        <w:t>Practice Guideline - Supervision and the Supervision Contract</w:t>
      </w:r>
    </w:p>
    <w:p w14:paraId="7BCA28DB" w14:textId="77777777" w:rsidR="00627E56" w:rsidRDefault="00627E56">
      <w:pPr>
        <w:numPr>
          <w:ilvl w:val="0"/>
          <w:numId w:val="3"/>
        </w:numPr>
        <w:spacing w:line="360" w:lineRule="auto"/>
        <w:jc w:val="both"/>
      </w:pPr>
      <w:r>
        <w:rPr>
          <w:rFonts w:ascii="Calibri Light" w:hAnsi="Calibri Light" w:cs="Calibri Light"/>
          <w:sz w:val="22"/>
          <w:szCs w:val="22"/>
        </w:rPr>
        <w:t>COSRT’s Articles of Association</w:t>
      </w:r>
    </w:p>
    <w:p w14:paraId="1434363C" w14:textId="77777777" w:rsidR="00627E56" w:rsidRDefault="00627E56">
      <w:pPr>
        <w:numPr>
          <w:ilvl w:val="0"/>
          <w:numId w:val="3"/>
        </w:numPr>
        <w:spacing w:line="360" w:lineRule="auto"/>
        <w:jc w:val="both"/>
      </w:pPr>
      <w:r>
        <w:rPr>
          <w:rFonts w:ascii="Calibri Light" w:hAnsi="Calibri Light" w:cs="Calibri Light"/>
          <w:sz w:val="22"/>
          <w:szCs w:val="22"/>
        </w:rPr>
        <w:t>Terms and Conditions of Membership and Accreditation</w:t>
      </w:r>
    </w:p>
    <w:p w14:paraId="1DCD330E" w14:textId="77777777" w:rsidR="00627E56" w:rsidRPr="005105B6" w:rsidRDefault="00627E56">
      <w:pPr>
        <w:numPr>
          <w:ilvl w:val="0"/>
          <w:numId w:val="3"/>
        </w:numPr>
        <w:spacing w:line="360" w:lineRule="auto"/>
        <w:jc w:val="both"/>
      </w:pPr>
      <w:r>
        <w:rPr>
          <w:rFonts w:ascii="Calibri Light" w:hAnsi="Calibri Light" w:cs="Calibri Light"/>
          <w:sz w:val="22"/>
          <w:szCs w:val="22"/>
        </w:rPr>
        <w:t>Terms and Condition</w:t>
      </w:r>
      <w:r w:rsidR="001B01D3">
        <w:rPr>
          <w:rFonts w:ascii="Calibri Light" w:hAnsi="Calibri Light" w:cs="Calibri Light"/>
          <w:sz w:val="22"/>
          <w:szCs w:val="22"/>
        </w:rPr>
        <w:t>s</w:t>
      </w:r>
      <w:r>
        <w:rPr>
          <w:rFonts w:ascii="Calibri Light" w:hAnsi="Calibri Light" w:cs="Calibri Light"/>
          <w:sz w:val="22"/>
          <w:szCs w:val="22"/>
        </w:rPr>
        <w:t xml:space="preserve"> of Registers</w:t>
      </w:r>
    </w:p>
    <w:p w14:paraId="47E5581B" w14:textId="77777777" w:rsidR="00627E56" w:rsidRPr="00024CDE" w:rsidRDefault="00627E56" w:rsidP="005E1A41">
      <w:pPr>
        <w:pStyle w:val="TOCHeading"/>
        <w:numPr>
          <w:ilvl w:val="0"/>
          <w:numId w:val="2"/>
        </w:numPr>
        <w:tabs>
          <w:tab w:val="clear" w:pos="0"/>
        </w:tabs>
        <w:spacing w:line="360" w:lineRule="auto"/>
        <w:jc w:val="both"/>
        <w:rPr>
          <w:rFonts w:cs="Calibri Light"/>
          <w:b/>
          <w:bCs/>
          <w:color w:val="002060"/>
          <w:sz w:val="22"/>
          <w:szCs w:val="22"/>
        </w:rPr>
      </w:pPr>
      <w:bookmarkStart w:id="0" w:name="_Toc43392615"/>
      <w:r w:rsidRPr="001B01D3">
        <w:t xml:space="preserve">Notes </w:t>
      </w:r>
      <w:bookmarkEnd w:id="0"/>
    </w:p>
    <w:p w14:paraId="7FF771E1" w14:textId="7E5F2DDF" w:rsidR="006B407F" w:rsidRDefault="006B407F">
      <w:pPr>
        <w:spacing w:line="360" w:lineRule="auto"/>
        <w:jc w:val="both"/>
        <w:rPr>
          <w:rFonts w:ascii="Calibri Light" w:hAnsi="Calibri Light" w:cs="Calibri Light"/>
          <w:sz w:val="22"/>
          <w:szCs w:val="22"/>
        </w:rPr>
      </w:pPr>
      <w:r>
        <w:rPr>
          <w:rFonts w:ascii="Calibri Light" w:hAnsi="Calibri Light" w:cs="Calibri Light"/>
          <w:sz w:val="22"/>
          <w:szCs w:val="22"/>
        </w:rPr>
        <w:t xml:space="preserve">Please read ‘Accredited Membership </w:t>
      </w:r>
      <w:r w:rsidR="00FC6D17">
        <w:rPr>
          <w:rFonts w:ascii="Calibri Light" w:hAnsi="Calibri Light" w:cs="Calibri Light"/>
          <w:sz w:val="22"/>
          <w:szCs w:val="22"/>
        </w:rPr>
        <w:t xml:space="preserve">- </w:t>
      </w:r>
      <w:r>
        <w:rPr>
          <w:rFonts w:ascii="Calibri Light" w:hAnsi="Calibri Light" w:cs="Calibri Light"/>
          <w:sz w:val="22"/>
          <w:szCs w:val="22"/>
        </w:rPr>
        <w:t>Requirements and Information’ prior to completing this application.</w:t>
      </w:r>
    </w:p>
    <w:p w14:paraId="07459315" w14:textId="77777777" w:rsidR="006B407F" w:rsidRDefault="006B407F">
      <w:pPr>
        <w:spacing w:line="360" w:lineRule="auto"/>
        <w:jc w:val="both"/>
        <w:rPr>
          <w:rFonts w:ascii="Calibri Light" w:hAnsi="Calibri Light" w:cs="Calibri Light"/>
          <w:sz w:val="22"/>
          <w:szCs w:val="22"/>
        </w:rPr>
      </w:pPr>
    </w:p>
    <w:p w14:paraId="61B2619B" w14:textId="77777777" w:rsidR="00627E56" w:rsidRDefault="00627E56">
      <w:pPr>
        <w:spacing w:line="360" w:lineRule="auto"/>
        <w:jc w:val="both"/>
      </w:pPr>
      <w:r>
        <w:rPr>
          <w:rFonts w:ascii="Calibri Light" w:hAnsi="Calibri Light" w:cs="Calibri Light"/>
          <w:sz w:val="22"/>
          <w:szCs w:val="22"/>
        </w:rPr>
        <w:t>As an Accredited Member you must support the objects as laid down in the COSRT Articles of Association and comply with both COSRT Code of Ethics and Practice and the Terms and Conditions of Membership and Accreditation.  By submitting your application and/or paying your subscription you will be agreeing to abide by the terms and conditions set out in this application form and all documents referred to in it.</w:t>
      </w:r>
    </w:p>
    <w:p w14:paraId="2039713C" w14:textId="77777777" w:rsidR="00024CDE" w:rsidRPr="00024CDE" w:rsidRDefault="00024CDE" w:rsidP="00024CDE">
      <w:pPr>
        <w:pStyle w:val="TOCHeading"/>
        <w:numPr>
          <w:ilvl w:val="0"/>
          <w:numId w:val="2"/>
        </w:numPr>
        <w:tabs>
          <w:tab w:val="clear" w:pos="0"/>
        </w:tabs>
        <w:spacing w:line="360" w:lineRule="auto"/>
        <w:jc w:val="both"/>
        <w:rPr>
          <w:rFonts w:cs="Calibri Light"/>
          <w:b/>
          <w:bCs/>
          <w:color w:val="002060"/>
          <w:sz w:val="22"/>
          <w:szCs w:val="22"/>
        </w:rPr>
      </w:pPr>
      <w:r>
        <w:t>Fees</w:t>
      </w:r>
    </w:p>
    <w:p w14:paraId="36DE1BA9" w14:textId="77777777" w:rsidR="00024CDE"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The annual fee for Accredited Membership is </w:t>
      </w:r>
      <w:r>
        <w:rPr>
          <w:rFonts w:ascii="Calibri Light" w:hAnsi="Calibri Light" w:cs="Calibri Light"/>
          <w:color w:val="002060"/>
          <w:sz w:val="22"/>
          <w:szCs w:val="22"/>
        </w:rPr>
        <w:t>£210</w:t>
      </w:r>
      <w:r>
        <w:rPr>
          <w:rFonts w:ascii="Calibri Light" w:hAnsi="Calibri Light" w:cs="Calibri Light"/>
          <w:sz w:val="22"/>
          <w:szCs w:val="22"/>
        </w:rPr>
        <w:t xml:space="preserve"> per annum, reduced to £168 for those eligible through receipt of income-related benefits.  </w:t>
      </w:r>
    </w:p>
    <w:p w14:paraId="6DFB9E20" w14:textId="77777777" w:rsidR="00024CDE" w:rsidRDefault="00024CDE">
      <w:pPr>
        <w:spacing w:line="360" w:lineRule="auto"/>
        <w:jc w:val="both"/>
        <w:rPr>
          <w:rFonts w:ascii="Calibri Light" w:hAnsi="Calibri Light" w:cs="Calibri Light"/>
          <w:sz w:val="22"/>
          <w:szCs w:val="22"/>
        </w:rPr>
      </w:pPr>
    </w:p>
    <w:p w14:paraId="6446622B" w14:textId="77777777" w:rsidR="00627E56" w:rsidRDefault="00627E56">
      <w:pPr>
        <w:spacing w:line="360" w:lineRule="auto"/>
        <w:jc w:val="both"/>
      </w:pPr>
      <w:r>
        <w:rPr>
          <w:rFonts w:ascii="Calibri Light" w:hAnsi="Calibri Light" w:cs="Calibri Light"/>
          <w:sz w:val="22"/>
          <w:szCs w:val="22"/>
        </w:rPr>
        <w:t>Fees should not be paid until you have received written confirmation (by email or online via the website) from COSRT that your application has been accepted, after which payment of the fee can be made. Your membership will commence following acceptance of your application and receipt of payment of the fees in cleared funds.</w:t>
      </w:r>
    </w:p>
    <w:p w14:paraId="70DF9E56" w14:textId="77777777" w:rsidR="00627E56" w:rsidRDefault="00627E56">
      <w:pPr>
        <w:spacing w:line="360" w:lineRule="auto"/>
        <w:jc w:val="both"/>
        <w:rPr>
          <w:rFonts w:ascii="Calibri Light" w:hAnsi="Calibri Light" w:cs="Calibri Light"/>
          <w:sz w:val="22"/>
          <w:szCs w:val="22"/>
        </w:rPr>
      </w:pPr>
    </w:p>
    <w:p w14:paraId="288DDBD0" w14:textId="555B4262" w:rsidR="00627E56"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There is a </w:t>
      </w:r>
      <w:r>
        <w:rPr>
          <w:rFonts w:ascii="Calibri Light" w:hAnsi="Calibri Light" w:cs="Calibri Light"/>
          <w:color w:val="002060"/>
          <w:sz w:val="22"/>
          <w:szCs w:val="22"/>
        </w:rPr>
        <w:t>£200</w:t>
      </w:r>
      <w:r>
        <w:rPr>
          <w:rFonts w:ascii="Calibri Light" w:hAnsi="Calibri Light" w:cs="Calibri Light"/>
          <w:sz w:val="22"/>
          <w:szCs w:val="22"/>
        </w:rPr>
        <w:t xml:space="preserve"> one-off assessment fee for all applications</w:t>
      </w:r>
      <w:r w:rsidR="00523C93">
        <w:rPr>
          <w:rFonts w:ascii="Calibri Light" w:hAnsi="Calibri Light" w:cs="Calibri Light"/>
          <w:sz w:val="22"/>
          <w:szCs w:val="22"/>
        </w:rPr>
        <w:t xml:space="preserve">, reduced to </w:t>
      </w:r>
      <w:r w:rsidR="002E3469">
        <w:rPr>
          <w:rFonts w:ascii="Calibri Light" w:hAnsi="Calibri Light" w:cs="Calibri Light"/>
          <w:sz w:val="22"/>
          <w:szCs w:val="22"/>
        </w:rPr>
        <w:t>£1</w:t>
      </w:r>
      <w:r w:rsidR="009B65B3">
        <w:rPr>
          <w:rFonts w:ascii="Calibri Light" w:hAnsi="Calibri Light" w:cs="Calibri Light"/>
          <w:sz w:val="22"/>
          <w:szCs w:val="22"/>
        </w:rPr>
        <w:t>6</w:t>
      </w:r>
      <w:r w:rsidR="002E3469">
        <w:rPr>
          <w:rFonts w:ascii="Calibri Light" w:hAnsi="Calibri Light" w:cs="Calibri Light"/>
          <w:sz w:val="22"/>
          <w:szCs w:val="22"/>
        </w:rPr>
        <w:t xml:space="preserve">0 for those paying reduced membership fees.  This </w:t>
      </w:r>
      <w:r>
        <w:rPr>
          <w:rFonts w:ascii="Calibri Light" w:hAnsi="Calibri Light" w:cs="Calibri Light"/>
          <w:sz w:val="22"/>
          <w:szCs w:val="22"/>
        </w:rPr>
        <w:t xml:space="preserve">must be paid by within 7 days of request by COSRT.  This request will be made once the application has entered processing.  </w:t>
      </w:r>
    </w:p>
    <w:p w14:paraId="290E9221" w14:textId="2F08BE60" w:rsidR="009B65B3" w:rsidRDefault="009B65B3">
      <w:pPr>
        <w:spacing w:line="360" w:lineRule="auto"/>
        <w:jc w:val="both"/>
        <w:rPr>
          <w:rFonts w:ascii="Calibri Light" w:hAnsi="Calibri Light" w:cs="Calibri Light"/>
          <w:sz w:val="22"/>
          <w:szCs w:val="22"/>
        </w:rPr>
      </w:pPr>
    </w:p>
    <w:p w14:paraId="7D7C402A" w14:textId="7E6BDA47" w:rsidR="009B65B3" w:rsidRDefault="009B65B3">
      <w:pPr>
        <w:spacing w:line="360" w:lineRule="auto"/>
        <w:jc w:val="both"/>
        <w:rPr>
          <w:rFonts w:ascii="Calibri Light" w:hAnsi="Calibri Light" w:cs="Calibri Light"/>
          <w:sz w:val="22"/>
          <w:szCs w:val="22"/>
        </w:rPr>
      </w:pPr>
    </w:p>
    <w:p w14:paraId="0AA1CC8F" w14:textId="1E6991ED" w:rsidR="009B65B3" w:rsidRDefault="009B65B3">
      <w:pPr>
        <w:spacing w:line="360" w:lineRule="auto"/>
        <w:jc w:val="both"/>
        <w:rPr>
          <w:rFonts w:ascii="Calibri Light" w:hAnsi="Calibri Light" w:cs="Calibri Light"/>
          <w:sz w:val="22"/>
          <w:szCs w:val="22"/>
        </w:rPr>
      </w:pPr>
    </w:p>
    <w:p w14:paraId="530FEC97" w14:textId="0A1E102C" w:rsidR="009B65B3" w:rsidRDefault="009B65B3">
      <w:pPr>
        <w:spacing w:line="360" w:lineRule="auto"/>
        <w:jc w:val="both"/>
      </w:pPr>
    </w:p>
    <w:p w14:paraId="3E5F1431" w14:textId="45D4913D" w:rsidR="009B65B3" w:rsidRDefault="009B65B3">
      <w:pPr>
        <w:spacing w:line="360" w:lineRule="auto"/>
        <w:jc w:val="both"/>
      </w:pPr>
    </w:p>
    <w:p w14:paraId="06D4993F" w14:textId="77777777" w:rsidR="009B65B3" w:rsidRDefault="009B65B3">
      <w:pPr>
        <w:spacing w:line="360" w:lineRule="auto"/>
        <w:jc w:val="both"/>
      </w:pPr>
    </w:p>
    <w:p w14:paraId="4C9DAC0F" w14:textId="77777777" w:rsidR="00024CDE" w:rsidRDefault="00024CDE" w:rsidP="00024CDE">
      <w:pPr>
        <w:pStyle w:val="TOCHeading"/>
        <w:numPr>
          <w:ilvl w:val="0"/>
          <w:numId w:val="2"/>
        </w:numPr>
        <w:tabs>
          <w:tab w:val="clear" w:pos="0"/>
        </w:tabs>
      </w:pPr>
      <w:bookmarkStart w:id="1" w:name="_Toc48753566"/>
      <w:r w:rsidRPr="009D2BFD">
        <w:lastRenderedPageBreak/>
        <w:t>Personal Details</w:t>
      </w:r>
      <w:bookmarkEnd w:id="1"/>
    </w:p>
    <w:p w14:paraId="738610EB" w14:textId="77777777" w:rsidR="00024CDE" w:rsidRDefault="00024CDE" w:rsidP="00024CDE">
      <w:pPr>
        <w:jc w:val="both"/>
        <w:rPr>
          <w:rFonts w:ascii="Calibri Light" w:hAnsi="Calibri Light" w:cs="Calibri Light"/>
          <w:bCs/>
          <w:color w:val="002060"/>
          <w:sz w:val="20"/>
          <w:szCs w:val="20"/>
        </w:rPr>
      </w:pPr>
    </w:p>
    <w:p w14:paraId="1F248AA7" w14:textId="77777777" w:rsidR="00024CDE" w:rsidRDefault="00024CDE" w:rsidP="00024CDE">
      <w:pPr>
        <w:spacing w:line="360" w:lineRule="auto"/>
        <w:jc w:val="both"/>
      </w:pPr>
      <w:r>
        <w:rPr>
          <w:rFonts w:ascii="Calibri Light" w:hAnsi="Calibri Light" w:cs="Calibri Light"/>
          <w:sz w:val="22"/>
          <w:szCs w:val="22"/>
        </w:rPr>
        <w:t>Surname</w:t>
      </w:r>
      <w:r>
        <w:rPr>
          <w:rFonts w:ascii="Calibri Light" w:hAnsi="Calibri Light" w:cs="Calibri Light"/>
          <w:sz w:val="22"/>
          <w:szCs w:val="22"/>
        </w:rPr>
        <w:tab/>
      </w:r>
      <w:bookmarkStart w:id="2" w:name="Text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2"/>
      <w:r>
        <w:rPr>
          <w:rFonts w:ascii="Calibri Light" w:hAnsi="Calibri Light" w:cs="Calibri Light"/>
          <w:bCs/>
          <w:sz w:val="22"/>
          <w:szCs w:val="22"/>
        </w:rPr>
        <w:tab/>
      </w:r>
    </w:p>
    <w:p w14:paraId="740827F8" w14:textId="77777777" w:rsidR="00024CDE" w:rsidRDefault="00024CDE" w:rsidP="00024CDE">
      <w:pPr>
        <w:spacing w:line="360" w:lineRule="auto"/>
        <w:jc w:val="both"/>
      </w:pPr>
      <w:r>
        <w:rPr>
          <w:rFonts w:ascii="Calibri Light" w:hAnsi="Calibri Light" w:cs="Calibri Light"/>
          <w:bCs/>
          <w:sz w:val="22"/>
          <w:szCs w:val="22"/>
        </w:rPr>
        <w:t>Forename(s)</w:t>
      </w:r>
      <w:r>
        <w:rPr>
          <w:rFonts w:ascii="Calibri Light" w:hAnsi="Calibri Light" w:cs="Calibri Light"/>
          <w:bCs/>
          <w:sz w:val="22"/>
          <w:szCs w:val="22"/>
        </w:rPr>
        <w:tab/>
      </w:r>
      <w:bookmarkStart w:id="3" w:name="Text3"/>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3"/>
      <w:r>
        <w:rPr>
          <w:rFonts w:ascii="Calibri Light" w:hAnsi="Calibri Light" w:cs="Calibri Light"/>
          <w:bCs/>
          <w:sz w:val="22"/>
          <w:szCs w:val="22"/>
        </w:rPr>
        <w:tab/>
      </w:r>
    </w:p>
    <w:p w14:paraId="4D25D085" w14:textId="77777777" w:rsidR="00024CDE" w:rsidRDefault="00024CDE" w:rsidP="00024CDE">
      <w:pPr>
        <w:spacing w:line="360" w:lineRule="auto"/>
        <w:jc w:val="both"/>
      </w:pPr>
      <w:r>
        <w:rPr>
          <w:rFonts w:ascii="Calibri Light" w:hAnsi="Calibri Light" w:cs="Calibri Light"/>
          <w:bCs/>
          <w:sz w:val="22"/>
          <w:szCs w:val="22"/>
        </w:rPr>
        <w:t>Date of Birth</w:t>
      </w:r>
      <w:r>
        <w:rPr>
          <w:rFonts w:ascii="Calibri Light" w:hAnsi="Calibri Light" w:cs="Calibri Light"/>
          <w:bCs/>
          <w:sz w:val="22"/>
          <w:szCs w:val="22"/>
        </w:rPr>
        <w:tab/>
      </w:r>
      <w:bookmarkStart w:id="4" w:name="Text4"/>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4"/>
      <w:r>
        <w:rPr>
          <w:rFonts w:ascii="Calibri Light" w:hAnsi="Calibri Light" w:cs="Calibri Light"/>
          <w:bCs/>
          <w:sz w:val="22"/>
          <w:szCs w:val="22"/>
        </w:rPr>
        <w:tab/>
      </w:r>
    </w:p>
    <w:p w14:paraId="61F5E525" w14:textId="77777777" w:rsidR="00024CDE" w:rsidRDefault="00024CDE" w:rsidP="00024CDE">
      <w:pPr>
        <w:spacing w:line="360" w:lineRule="auto"/>
        <w:jc w:val="both"/>
      </w:pPr>
      <w:r>
        <w:rPr>
          <w:rFonts w:ascii="Calibri Light" w:hAnsi="Calibri Light" w:cs="Calibri Light"/>
          <w:bCs/>
          <w:sz w:val="22"/>
          <w:szCs w:val="22"/>
        </w:rPr>
        <w:t>Title</w:t>
      </w:r>
      <w:r>
        <w:rPr>
          <w:rFonts w:ascii="Calibri Light" w:hAnsi="Calibri Light" w:cs="Calibri Light"/>
          <w:bCs/>
          <w:sz w:val="22"/>
          <w:szCs w:val="22"/>
        </w:rPr>
        <w:tab/>
      </w:r>
      <w:r>
        <w:rPr>
          <w:rFonts w:ascii="Calibri Light" w:hAnsi="Calibri Light" w:cs="Calibri Light"/>
          <w:bCs/>
          <w:sz w:val="22"/>
          <w:szCs w:val="22"/>
        </w:rPr>
        <w:tab/>
      </w:r>
      <w:bookmarkStart w:id="5" w:name="__Fieldmark__594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5"/>
      <w:r>
        <w:rPr>
          <w:rFonts w:ascii="Calibri Light" w:hAnsi="Calibri Light" w:cs="Calibri Light"/>
          <w:bCs/>
          <w:sz w:val="22"/>
          <w:szCs w:val="22"/>
        </w:rPr>
        <w:t xml:space="preserve"> Mr  </w:t>
      </w:r>
      <w:bookmarkStart w:id="6" w:name="__Fieldmark__595_2631333192"/>
      <w:r w:rsidR="005F52EA">
        <w:fldChar w:fldCharType="begin">
          <w:ffData>
            <w:name w:val=""/>
            <w:enabled/>
            <w:calcOnExit w:val="0"/>
            <w:checkBox>
              <w:sizeAuto/>
              <w:default w:val="0"/>
              <w:checked w:val="0"/>
            </w:checkBox>
          </w:ffData>
        </w:fldChar>
      </w:r>
      <w:r w:rsidR="005F52EA">
        <w:instrText xml:space="preserve"> FORMCHECKBOX </w:instrText>
      </w:r>
      <w:r w:rsidR="002A4565">
        <w:fldChar w:fldCharType="separate"/>
      </w:r>
      <w:r w:rsidR="005F52EA">
        <w:fldChar w:fldCharType="end"/>
      </w:r>
      <w:r w:rsidR="005F52EA">
        <w:rPr>
          <w:rFonts w:ascii="Calibri Light" w:hAnsi="Calibri Light" w:cs="Calibri Light"/>
          <w:bCs/>
          <w:sz w:val="22"/>
          <w:szCs w:val="22"/>
        </w:rPr>
        <w:t xml:space="preserve"> Mx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6"/>
      <w:r>
        <w:rPr>
          <w:rFonts w:ascii="Calibri Light" w:hAnsi="Calibri Light" w:cs="Calibri Light"/>
          <w:bCs/>
          <w:sz w:val="22"/>
          <w:szCs w:val="22"/>
        </w:rPr>
        <w:t xml:space="preserve"> Mrs  </w:t>
      </w:r>
      <w:bookmarkStart w:id="7" w:name="__Fieldmark__596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7"/>
      <w:r>
        <w:rPr>
          <w:rFonts w:ascii="Calibri Light" w:hAnsi="Calibri Light" w:cs="Calibri Light"/>
          <w:bCs/>
          <w:sz w:val="22"/>
          <w:szCs w:val="22"/>
        </w:rPr>
        <w:t xml:space="preserve"> Miss  </w:t>
      </w:r>
      <w:bookmarkStart w:id="8" w:name="__Fieldmark__597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8"/>
      <w:r>
        <w:rPr>
          <w:rFonts w:ascii="Calibri Light" w:hAnsi="Calibri Light" w:cs="Calibri Light"/>
          <w:bCs/>
          <w:sz w:val="22"/>
          <w:szCs w:val="22"/>
        </w:rPr>
        <w:t xml:space="preserve"> Ms</w:t>
      </w:r>
      <w:r w:rsidR="005F52EA">
        <w:rPr>
          <w:rFonts w:ascii="Calibri Light" w:hAnsi="Calibri Light" w:cs="Calibri Light"/>
          <w:bCs/>
          <w:sz w:val="22"/>
          <w:szCs w:val="22"/>
        </w:rPr>
        <w:t>.</w:t>
      </w:r>
      <w:r>
        <w:rPr>
          <w:rFonts w:ascii="Calibri Light" w:hAnsi="Calibri Light" w:cs="Calibri Light"/>
          <w:bCs/>
          <w:sz w:val="22"/>
          <w:szCs w:val="22"/>
        </w:rPr>
        <w:t xml:space="preserve">  </w:t>
      </w:r>
      <w:bookmarkStart w:id="9" w:name="__Fieldmark__599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9"/>
      <w:r>
        <w:rPr>
          <w:rFonts w:ascii="Calibri Light" w:hAnsi="Calibri Light" w:cs="Calibri Light"/>
          <w:bCs/>
          <w:sz w:val="22"/>
          <w:szCs w:val="22"/>
        </w:rPr>
        <w:t xml:space="preserve"> Other (please state)  </w:t>
      </w:r>
      <w:bookmarkStart w:id="10" w:name="Text1"/>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0"/>
      <w:r w:rsidR="005F52EA">
        <w:rPr>
          <w:rStyle w:val="FootnoteReference"/>
          <w:rFonts w:ascii="Calibri Light" w:hAnsi="Calibri Light" w:cs="Calibri Light"/>
          <w:bCs/>
          <w:sz w:val="22"/>
          <w:szCs w:val="22"/>
          <w:lang w:eastAsia="ja-JP"/>
        </w:rPr>
        <w:footnoteReference w:id="1"/>
      </w:r>
    </w:p>
    <w:p w14:paraId="0182AC1D" w14:textId="77777777" w:rsidR="00024CDE" w:rsidRDefault="00024CDE" w:rsidP="00024CDE">
      <w:pPr>
        <w:spacing w:line="360" w:lineRule="auto"/>
        <w:jc w:val="both"/>
      </w:pPr>
      <w:r>
        <w:rPr>
          <w:rFonts w:ascii="Calibri Light" w:hAnsi="Calibri Light" w:cs="Calibri Light"/>
          <w:bCs/>
          <w:sz w:val="22"/>
          <w:szCs w:val="22"/>
        </w:rPr>
        <w:t>Home Address</w:t>
      </w:r>
      <w:r>
        <w:rPr>
          <w:rFonts w:ascii="Calibri Light" w:hAnsi="Calibri Light" w:cs="Calibri Light"/>
          <w:bCs/>
          <w:sz w:val="22"/>
          <w:szCs w:val="22"/>
        </w:rPr>
        <w:tab/>
      </w:r>
      <w:bookmarkStart w:id="11" w:name="Text5"/>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1"/>
    </w:p>
    <w:p w14:paraId="62656D69" w14:textId="77777777" w:rsidR="00024CDE" w:rsidRDefault="00024CDE" w:rsidP="00024CDE">
      <w:pPr>
        <w:spacing w:line="360" w:lineRule="auto"/>
        <w:jc w:val="both"/>
      </w:pPr>
      <w:r>
        <w:rPr>
          <w:rFonts w:ascii="Calibri Light" w:hAnsi="Calibri Light" w:cs="Calibri Light"/>
          <w:bCs/>
          <w:sz w:val="22"/>
          <w:szCs w:val="22"/>
        </w:rPr>
        <w:t>Postcode</w:t>
      </w:r>
      <w:r>
        <w:rPr>
          <w:rFonts w:ascii="Calibri Light" w:hAnsi="Calibri Light" w:cs="Calibri Light"/>
          <w:bCs/>
          <w:sz w:val="22"/>
          <w:szCs w:val="22"/>
        </w:rPr>
        <w:tab/>
      </w:r>
      <w:bookmarkStart w:id="12" w:name="Text6"/>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2"/>
    </w:p>
    <w:p w14:paraId="39E64A01" w14:textId="77777777" w:rsidR="00024CDE" w:rsidRDefault="00024CDE" w:rsidP="00024CDE">
      <w:pPr>
        <w:spacing w:line="360" w:lineRule="auto"/>
        <w:jc w:val="both"/>
      </w:pPr>
      <w:r>
        <w:rPr>
          <w:rFonts w:ascii="Calibri Light" w:hAnsi="Calibri Light" w:cs="Calibri Light"/>
          <w:bCs/>
          <w:sz w:val="22"/>
          <w:szCs w:val="22"/>
        </w:rPr>
        <w:t>Telephone</w:t>
      </w:r>
      <w:r>
        <w:rPr>
          <w:rFonts w:ascii="Calibri Light" w:hAnsi="Calibri Light" w:cs="Calibri Light"/>
          <w:bCs/>
          <w:sz w:val="22"/>
          <w:szCs w:val="22"/>
        </w:rPr>
        <w:tab/>
      </w:r>
      <w:bookmarkStart w:id="13" w:name="Text7"/>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3"/>
    </w:p>
    <w:p w14:paraId="650F352B" w14:textId="77777777" w:rsidR="00024CDE" w:rsidRDefault="00024CDE" w:rsidP="00024CDE">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Email</w:t>
      </w:r>
      <w:r>
        <w:rPr>
          <w:rFonts w:ascii="Calibri Light" w:hAnsi="Calibri Light" w:cs="Calibri Light"/>
          <w:bCs/>
          <w:sz w:val="22"/>
          <w:szCs w:val="22"/>
        </w:rPr>
        <w:tab/>
      </w:r>
      <w:r>
        <w:rPr>
          <w:rFonts w:ascii="Calibri Light" w:hAnsi="Calibri Light" w:cs="Calibri Light"/>
          <w:bCs/>
          <w:sz w:val="22"/>
          <w:szCs w:val="22"/>
        </w:rPr>
        <w:tab/>
      </w:r>
      <w:bookmarkStart w:id="14" w:name="Text8"/>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bookmarkEnd w:id="14"/>
    </w:p>
    <w:p w14:paraId="3A8DD248" w14:textId="474C741A" w:rsidR="00497BBC" w:rsidRPr="0047311F" w:rsidRDefault="00CA6EA1" w:rsidP="00497BBC">
      <w:pPr>
        <w:pStyle w:val="TOCHeading"/>
        <w:numPr>
          <w:ilvl w:val="0"/>
          <w:numId w:val="2"/>
        </w:numPr>
        <w:tabs>
          <w:tab w:val="clear" w:pos="0"/>
        </w:tabs>
      </w:pPr>
      <w:r>
        <w:t xml:space="preserve">COSRT </w:t>
      </w:r>
      <w:r w:rsidR="000541B7">
        <w:t>Regist</w:t>
      </w:r>
      <w:r w:rsidR="00D24D95">
        <w:t>ered Member Status</w:t>
      </w:r>
    </w:p>
    <w:p w14:paraId="0DE4B5B7" w14:textId="77777777" w:rsidR="00C52A4F" w:rsidRPr="009C3C13" w:rsidRDefault="00C52A4F" w:rsidP="000541B7">
      <w:pPr>
        <w:pStyle w:val="NoSpacing"/>
      </w:pPr>
    </w:p>
    <w:p w14:paraId="15321A89" w14:textId="72F1F7EB" w:rsidR="00497BBC" w:rsidRDefault="00497BBC" w:rsidP="00497BBC">
      <w:pPr>
        <w:spacing w:line="360" w:lineRule="auto"/>
        <w:jc w:val="both"/>
        <w:rPr>
          <w:rFonts w:ascii="Calibri Light" w:hAnsi="Calibri Light" w:cs="Calibri Light"/>
          <w:bCs/>
          <w:sz w:val="22"/>
          <w:szCs w:val="22"/>
        </w:rPr>
      </w:pPr>
      <w:r w:rsidRPr="0047311F">
        <w:rPr>
          <w:rFonts w:ascii="Calibri Light" w:hAnsi="Calibri Light" w:cs="Calibri Light"/>
          <w:bCs/>
          <w:sz w:val="22"/>
          <w:szCs w:val="22"/>
        </w:rPr>
        <w:t xml:space="preserve">Are you a COSRT </w:t>
      </w:r>
      <w:r w:rsidR="00202543">
        <w:rPr>
          <w:rFonts w:ascii="Calibri Light" w:hAnsi="Calibri Light" w:cs="Calibri Light"/>
          <w:bCs/>
          <w:sz w:val="22"/>
          <w:szCs w:val="22"/>
        </w:rPr>
        <w:t>Registered Member</w:t>
      </w:r>
      <w:r w:rsidRPr="0047311F">
        <w:rPr>
          <w:rFonts w:ascii="Calibri Light" w:hAnsi="Calibri Light" w:cs="Calibri Light"/>
          <w:bCs/>
          <w:sz w:val="22"/>
          <w:szCs w:val="22"/>
        </w:rPr>
        <w:t>?</w:t>
      </w:r>
      <w:r>
        <w:rPr>
          <w:rFonts w:ascii="Calibri Light" w:hAnsi="Calibri Light" w:cs="Calibri Light"/>
          <w:bCs/>
          <w:color w:val="002060"/>
          <w:sz w:val="20"/>
          <w:szCs w:val="20"/>
        </w:rPr>
        <w:tab/>
      </w:r>
      <w:r w:rsidR="00D009C3">
        <w:rPr>
          <w:rFonts w:ascii="Calibri Light" w:hAnsi="Calibri Light" w:cs="Calibri Light"/>
          <w:bCs/>
          <w:color w:val="002060"/>
          <w:sz w:val="20"/>
          <w:szCs w:val="20"/>
        </w:rPr>
        <w:tab/>
      </w:r>
      <w:r>
        <w:rPr>
          <w:rFonts w:ascii="Calibri Light" w:hAnsi="Calibri Light" w:cs="Calibri Light"/>
          <w:bCs/>
          <w:color w:val="002060"/>
          <w:sz w:val="20"/>
          <w:szCs w:val="20"/>
        </w:rPr>
        <w:tab/>
      </w:r>
      <w:r>
        <w:rPr>
          <w:rFonts w:ascii="Calibri Light" w:hAnsi="Calibri Light" w:cs="Calibri Light"/>
          <w:bCs/>
          <w:color w:val="002060"/>
          <w:sz w:val="20"/>
          <w:szCs w:val="20"/>
        </w:rPr>
        <w:tab/>
      </w:r>
      <w:r>
        <w:rPr>
          <w:rFonts w:ascii="Calibri Light" w:hAnsi="Calibri Light" w:cs="Calibri Light"/>
          <w:bCs/>
          <w:color w:val="002060"/>
          <w:sz w:val="20"/>
          <w:szCs w:val="20"/>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r w:rsidRPr="0047311F">
        <w:rPr>
          <w:rFonts w:ascii="Calibri Light" w:hAnsi="Calibri Light" w:cs="Calibri Light"/>
          <w:bCs/>
          <w:sz w:val="22"/>
          <w:szCs w:val="22"/>
        </w:rPr>
        <w:t xml:space="preserve"> </w:t>
      </w:r>
    </w:p>
    <w:p w14:paraId="1F22DED5" w14:textId="5E4D7F09" w:rsidR="00497BBC" w:rsidRDefault="00497BBC" w:rsidP="00497BBC">
      <w:pPr>
        <w:spacing w:line="360" w:lineRule="auto"/>
        <w:jc w:val="both"/>
        <w:rPr>
          <w:rFonts w:ascii="Calibri Light" w:hAnsi="Calibri Light" w:cs="Calibri Light"/>
          <w:bCs/>
          <w:sz w:val="22"/>
          <w:szCs w:val="22"/>
        </w:rPr>
      </w:pPr>
      <w:r w:rsidRPr="00024CDE">
        <w:rPr>
          <w:rFonts w:ascii="Calibri Light" w:hAnsi="Calibri Light" w:cs="Calibri Light"/>
          <w:bCs/>
          <w:sz w:val="22"/>
          <w:szCs w:val="22"/>
        </w:rPr>
        <w:t>When were you awarded COSRT Registrant status?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5E0F5FEC" w14:textId="636450F8" w:rsidR="006036C9" w:rsidRDefault="00230C6D" w:rsidP="00230C6D">
      <w:pPr>
        <w:pStyle w:val="TOCHeading"/>
        <w:numPr>
          <w:ilvl w:val="0"/>
          <w:numId w:val="2"/>
        </w:numPr>
        <w:tabs>
          <w:tab w:val="clear" w:pos="0"/>
        </w:tabs>
        <w:rPr>
          <w:rFonts w:cs="Calibri Light"/>
          <w:bCs/>
          <w:sz w:val="22"/>
          <w:szCs w:val="22"/>
          <w:lang w:eastAsia="ja-JP"/>
        </w:rPr>
      </w:pPr>
      <w:r>
        <w:rPr>
          <w:rFonts w:cs="Calibri Light"/>
          <w:bCs/>
          <w:sz w:val="22"/>
          <w:szCs w:val="22"/>
          <w:lang w:eastAsia="ja-JP"/>
        </w:rPr>
        <w:t xml:space="preserve">Non-COSRT </w:t>
      </w:r>
      <w:r w:rsidR="00CA6EA1">
        <w:rPr>
          <w:rFonts w:cs="Calibri Light"/>
          <w:bCs/>
          <w:sz w:val="22"/>
          <w:szCs w:val="22"/>
          <w:lang w:eastAsia="ja-JP"/>
        </w:rPr>
        <w:t xml:space="preserve">Registered </w:t>
      </w:r>
      <w:r>
        <w:rPr>
          <w:rFonts w:cs="Calibri Light"/>
          <w:bCs/>
          <w:sz w:val="22"/>
          <w:szCs w:val="22"/>
          <w:lang w:eastAsia="ja-JP"/>
        </w:rPr>
        <w:t>Members</w:t>
      </w:r>
      <w:r w:rsidR="00146C71">
        <w:rPr>
          <w:rStyle w:val="FootnoteReference"/>
          <w:rFonts w:cs="Calibri Light"/>
          <w:bCs/>
          <w:sz w:val="22"/>
          <w:szCs w:val="22"/>
          <w:lang w:eastAsia="ja-JP"/>
        </w:rPr>
        <w:footnoteReference w:id="2"/>
      </w:r>
      <w:r>
        <w:rPr>
          <w:rFonts w:cs="Calibri Light"/>
          <w:bCs/>
          <w:sz w:val="22"/>
          <w:szCs w:val="22"/>
          <w:lang w:eastAsia="ja-JP"/>
        </w:rPr>
        <w:t>:</w:t>
      </w:r>
    </w:p>
    <w:p w14:paraId="552AC6A7" w14:textId="77777777" w:rsidR="00230C6D" w:rsidRPr="00230C6D" w:rsidRDefault="00230C6D" w:rsidP="00230C6D">
      <w:pPr>
        <w:rPr>
          <w:sz w:val="8"/>
          <w:szCs w:val="8"/>
          <w:lang w:val="en-US" w:eastAsia="ja-JP"/>
        </w:rPr>
      </w:pPr>
    </w:p>
    <w:p w14:paraId="419F64E4" w14:textId="754478E7" w:rsidR="00202543" w:rsidRDefault="00202543" w:rsidP="00202543">
      <w:pPr>
        <w:spacing w:line="360" w:lineRule="auto"/>
        <w:jc w:val="both"/>
        <w:rPr>
          <w:rFonts w:ascii="Calibri Light" w:hAnsi="Calibri Light" w:cs="Calibri Light"/>
          <w:sz w:val="22"/>
          <w:szCs w:val="22"/>
        </w:rPr>
      </w:pPr>
      <w:r>
        <w:rPr>
          <w:rFonts w:ascii="Calibri Light" w:hAnsi="Calibri Light" w:cs="Calibri Light"/>
          <w:bCs/>
          <w:sz w:val="22"/>
          <w:szCs w:val="22"/>
        </w:rPr>
        <w:t>Do you hold Accredited</w:t>
      </w:r>
      <w:r w:rsidR="00841041">
        <w:rPr>
          <w:rFonts w:ascii="Calibri Light" w:hAnsi="Calibri Light" w:cs="Calibri Light"/>
          <w:bCs/>
          <w:sz w:val="22"/>
          <w:szCs w:val="22"/>
        </w:rPr>
        <w:t xml:space="preserve">-level </w:t>
      </w:r>
      <w:r>
        <w:rPr>
          <w:rFonts w:ascii="Calibri Light" w:hAnsi="Calibri Light" w:cs="Calibri Light"/>
          <w:bCs/>
          <w:sz w:val="22"/>
          <w:szCs w:val="22"/>
        </w:rPr>
        <w:t>status on a PSA-accredited register?</w:t>
      </w:r>
      <w:r>
        <w:rPr>
          <w:rStyle w:val="FootnoteReference"/>
          <w:rFonts w:ascii="Calibri Light" w:hAnsi="Calibri Light" w:cs="Calibri Light"/>
          <w:bCs/>
          <w:sz w:val="22"/>
          <w:szCs w:val="22"/>
        </w:rPr>
        <w:footnoteReference w:id="3"/>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No</w:t>
      </w:r>
    </w:p>
    <w:p w14:paraId="1AEE5526" w14:textId="77777777" w:rsidR="00202543" w:rsidRDefault="00202543" w:rsidP="00202543">
      <w:pPr>
        <w:spacing w:line="360" w:lineRule="auto"/>
        <w:jc w:val="both"/>
        <w:rPr>
          <w:rFonts w:ascii="Calibri Light" w:hAnsi="Calibri Light" w:cs="Calibri Light"/>
          <w:bCs/>
          <w:sz w:val="22"/>
          <w:szCs w:val="22"/>
        </w:rPr>
      </w:pPr>
      <w:r>
        <w:rPr>
          <w:rFonts w:ascii="Calibri Light" w:hAnsi="Calibri Light" w:cs="Calibri Light"/>
          <w:bCs/>
          <w:sz w:val="22"/>
          <w:szCs w:val="22"/>
        </w:rPr>
        <w:t>Please provide full details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44454FDF" w14:textId="77777777" w:rsidR="00202543" w:rsidRDefault="00202543" w:rsidP="00202543">
      <w:pPr>
        <w:spacing w:line="360" w:lineRule="auto"/>
        <w:jc w:val="both"/>
        <w:rPr>
          <w:rFonts w:ascii="Calibri Light" w:hAnsi="Calibri Light" w:cs="Calibri Light"/>
          <w:sz w:val="22"/>
          <w:szCs w:val="22"/>
        </w:rPr>
      </w:pPr>
      <w:r>
        <w:rPr>
          <w:rFonts w:ascii="Calibri Light" w:hAnsi="Calibri Light" w:cs="Calibri Light"/>
          <w:bCs/>
          <w:sz w:val="22"/>
          <w:szCs w:val="22"/>
        </w:rPr>
        <w:t xml:space="preserve">Are you </w:t>
      </w:r>
      <w:bookmarkStart w:id="15" w:name="_Hlk52954016"/>
      <w:r>
        <w:rPr>
          <w:rFonts w:ascii="Calibri Light" w:hAnsi="Calibri Light" w:cs="Calibri Light"/>
          <w:bCs/>
          <w:sz w:val="22"/>
          <w:szCs w:val="22"/>
        </w:rPr>
        <w:t>registered under a statutory health and social care regulator</w:t>
      </w:r>
      <w:bookmarkEnd w:id="15"/>
      <w:r>
        <w:rPr>
          <w:rStyle w:val="FootnoteReference"/>
          <w:rFonts w:ascii="Calibri Light" w:hAnsi="Calibri Light" w:cs="Calibri Light"/>
          <w:bCs/>
          <w:sz w:val="22"/>
          <w:szCs w:val="22"/>
        </w:rPr>
        <w:footnoteReference w:id="4"/>
      </w:r>
      <w:r>
        <w:rPr>
          <w:rFonts w:ascii="Calibri Light" w:hAnsi="Calibri Light" w:cs="Calibri Light"/>
          <w:bCs/>
          <w:sz w:val="22"/>
          <w:szCs w:val="22"/>
        </w:rPr>
        <w:t>?</w:t>
      </w:r>
      <w: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No</w:t>
      </w:r>
    </w:p>
    <w:p w14:paraId="3215F947" w14:textId="435C09B3" w:rsidR="00202543" w:rsidRDefault="00202543" w:rsidP="00202543">
      <w:pPr>
        <w:spacing w:line="360" w:lineRule="auto"/>
        <w:jc w:val="both"/>
        <w:rPr>
          <w:rFonts w:ascii="Calibri Light" w:hAnsi="Calibri Light" w:cs="Calibri Light"/>
          <w:bCs/>
          <w:sz w:val="22"/>
          <w:szCs w:val="22"/>
        </w:rPr>
      </w:pPr>
      <w:r>
        <w:rPr>
          <w:rFonts w:ascii="Calibri Light" w:hAnsi="Calibri Light" w:cs="Calibri Light"/>
          <w:bCs/>
          <w:sz w:val="22"/>
          <w:szCs w:val="22"/>
        </w:rPr>
        <w:t>Please provide full details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1FFC2773" w14:textId="39856B10" w:rsidR="00024CDE" w:rsidRDefault="000541B7" w:rsidP="00024CDE">
      <w:pPr>
        <w:pStyle w:val="TOCHeading"/>
        <w:numPr>
          <w:ilvl w:val="0"/>
          <w:numId w:val="2"/>
        </w:numPr>
        <w:tabs>
          <w:tab w:val="clear" w:pos="0"/>
        </w:tabs>
      </w:pPr>
      <w:r>
        <w:t>Specialist Practice</w:t>
      </w:r>
    </w:p>
    <w:p w14:paraId="243A424B" w14:textId="77777777" w:rsidR="003E332F" w:rsidRDefault="003E332F" w:rsidP="003E332F">
      <w:pPr>
        <w:pStyle w:val="NoSpacing"/>
      </w:pPr>
    </w:p>
    <w:p w14:paraId="1282F1D6" w14:textId="4C7449A6" w:rsidR="00024CDE" w:rsidRDefault="00024CDE" w:rsidP="00024CDE">
      <w:p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Are currently practicing as a </w:t>
      </w:r>
      <w:r w:rsidR="00134842">
        <w:rPr>
          <w:rFonts w:ascii="Calibri Light" w:hAnsi="Calibri Light" w:cs="Calibri Light"/>
          <w:bCs/>
          <w:sz w:val="22"/>
          <w:szCs w:val="22"/>
        </w:rPr>
        <w:t>Psychosexual and R</w:t>
      </w:r>
      <w:r>
        <w:rPr>
          <w:rFonts w:ascii="Calibri Light" w:hAnsi="Calibri Light" w:cs="Calibri Light"/>
          <w:bCs/>
          <w:sz w:val="22"/>
          <w:szCs w:val="22"/>
        </w:rPr>
        <w:t xml:space="preserve">elationship </w:t>
      </w:r>
      <w:r w:rsidR="00134842">
        <w:rPr>
          <w:rFonts w:ascii="Calibri Light" w:hAnsi="Calibri Light" w:cs="Calibri Light"/>
          <w:bCs/>
          <w:sz w:val="22"/>
          <w:szCs w:val="22"/>
        </w:rPr>
        <w:t>T</w:t>
      </w:r>
      <w:r>
        <w:rPr>
          <w:rFonts w:ascii="Calibri Light" w:hAnsi="Calibri Light" w:cs="Calibri Light"/>
          <w:bCs/>
          <w:sz w:val="22"/>
          <w:szCs w:val="22"/>
        </w:rPr>
        <w:t>herapist?</w:t>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3023D025" w14:textId="77777777" w:rsidR="00497BBC" w:rsidRPr="00024CDE" w:rsidRDefault="00497BBC" w:rsidP="00497BBC">
      <w:pPr>
        <w:spacing w:line="360" w:lineRule="auto"/>
        <w:jc w:val="both"/>
        <w:rPr>
          <w:rFonts w:ascii="Calibri Light" w:hAnsi="Calibri Light" w:cs="Calibri Light"/>
          <w:bCs/>
          <w:sz w:val="22"/>
          <w:szCs w:val="22"/>
        </w:rPr>
      </w:pPr>
      <w:r>
        <w:rPr>
          <w:rFonts w:ascii="Calibri Light" w:hAnsi="Calibri Light" w:cs="Calibri Light"/>
          <w:bCs/>
          <w:sz w:val="22"/>
          <w:szCs w:val="22"/>
        </w:rPr>
        <w:t>How many years have you been in practice since qualification?</w:t>
      </w:r>
      <w:r>
        <w:rPr>
          <w:rFonts w:ascii="Calibri Light" w:hAnsi="Calibri Light" w:cs="Calibri Light"/>
          <w:bCs/>
          <w:sz w:val="22"/>
          <w:szCs w:val="22"/>
        </w:rPr>
        <w:tab/>
      </w:r>
      <w:r w:rsidR="008D1FCC">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textInput/>
          </w:ffData>
        </w:fldChar>
      </w:r>
      <w:r w:rsidRPr="00024CDE">
        <w:rPr>
          <w:rFonts w:ascii="Calibri Light" w:hAnsi="Calibri Light" w:cs="Calibri Light"/>
          <w:bCs/>
          <w:sz w:val="22"/>
          <w:szCs w:val="22"/>
        </w:rPr>
        <w:instrText xml:space="preserve"> FORMTEXT </w:instrText>
      </w:r>
      <w:r w:rsidRPr="00024CDE">
        <w:rPr>
          <w:rFonts w:ascii="Calibri Light" w:hAnsi="Calibri Light" w:cs="Calibri Light"/>
          <w:bCs/>
          <w:sz w:val="22"/>
          <w:szCs w:val="22"/>
        </w:rPr>
      </w:r>
      <w:r w:rsidRPr="00024CDE">
        <w:rPr>
          <w:rFonts w:ascii="Calibri Light" w:hAnsi="Calibri Light" w:cs="Calibri Light"/>
          <w:bCs/>
          <w:sz w:val="22"/>
          <w:szCs w:val="22"/>
        </w:rPr>
        <w:fldChar w:fldCharType="separate"/>
      </w:r>
      <w:r w:rsidRPr="00024CDE">
        <w:rPr>
          <w:rFonts w:ascii="Calibri Light" w:hAnsi="Calibri Light" w:cs="Calibri Light"/>
          <w:bCs/>
          <w:sz w:val="22"/>
          <w:szCs w:val="22"/>
        </w:rPr>
        <w:t>     </w:t>
      </w:r>
      <w:r w:rsidRPr="00024CDE">
        <w:rPr>
          <w:rFonts w:ascii="Calibri Light" w:hAnsi="Calibri Light" w:cs="Calibri Light"/>
          <w:bCs/>
          <w:sz w:val="22"/>
          <w:szCs w:val="22"/>
        </w:rPr>
        <w:fldChar w:fldCharType="end"/>
      </w:r>
    </w:p>
    <w:p w14:paraId="1859B4B1" w14:textId="75BC7680" w:rsidR="00497BBC" w:rsidRDefault="00497BBC" w:rsidP="00497BBC">
      <w:pPr>
        <w:spacing w:line="360" w:lineRule="auto"/>
        <w:jc w:val="both"/>
        <w:rPr>
          <w:rFonts w:ascii="Calibri Light" w:hAnsi="Calibri Light" w:cs="Calibri Light"/>
          <w:bCs/>
          <w:sz w:val="22"/>
          <w:szCs w:val="22"/>
          <w:lang w:eastAsia="ja-JP"/>
        </w:rPr>
      </w:pPr>
      <w:r>
        <w:rPr>
          <w:rFonts w:ascii="Calibri Light" w:hAnsi="Calibri Light" w:cs="Calibri Light"/>
          <w:bCs/>
          <w:sz w:val="22"/>
          <w:szCs w:val="22"/>
        </w:rPr>
        <w:t xml:space="preserve">What professional indemnity insurance do you hold?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bCs/>
          <w:sz w:val="22"/>
          <w:szCs w:val="22"/>
          <w:lang w:eastAsia="ja-JP"/>
        </w:rPr>
        <w:t>     </w:t>
      </w:r>
      <w:r>
        <w:rPr>
          <w:rFonts w:ascii="Calibri Light" w:hAnsi="Calibri Light" w:cs="Calibri Light"/>
          <w:bCs/>
          <w:sz w:val="22"/>
          <w:szCs w:val="22"/>
          <w:lang w:eastAsia="ja-JP"/>
        </w:rPr>
        <w:fldChar w:fldCharType="end"/>
      </w:r>
    </w:p>
    <w:p w14:paraId="5A1AFD6A" w14:textId="0E2CEBFF" w:rsidR="0068088F" w:rsidRDefault="0068088F" w:rsidP="007C3F78">
      <w:pPr>
        <w:pStyle w:val="TOCHeading"/>
        <w:numPr>
          <w:ilvl w:val="0"/>
          <w:numId w:val="2"/>
        </w:numPr>
        <w:tabs>
          <w:tab w:val="clear" w:pos="0"/>
        </w:tabs>
        <w:rPr>
          <w:rFonts w:cs="Calibri Light"/>
          <w:bCs/>
          <w:sz w:val="22"/>
          <w:szCs w:val="22"/>
          <w:lang w:eastAsia="ja-JP"/>
        </w:rPr>
      </w:pPr>
      <w:r>
        <w:rPr>
          <w:rFonts w:cs="Calibri Light"/>
          <w:bCs/>
          <w:sz w:val="22"/>
          <w:szCs w:val="22"/>
          <w:lang w:eastAsia="ja-JP"/>
        </w:rPr>
        <w:t xml:space="preserve">COSRT Registered </w:t>
      </w:r>
      <w:r w:rsidRPr="007C3F78">
        <w:rPr>
          <w:rFonts w:cs="Calibri Light"/>
          <w:bCs/>
          <w:sz w:val="22"/>
          <w:szCs w:val="22"/>
          <w:lang w:eastAsia="ja-JP"/>
        </w:rPr>
        <w:t>Members</w:t>
      </w:r>
      <w:r>
        <w:rPr>
          <w:rFonts w:cs="Calibri Light"/>
          <w:bCs/>
          <w:sz w:val="22"/>
          <w:szCs w:val="22"/>
          <w:lang w:eastAsia="ja-JP"/>
        </w:rPr>
        <w:t>:</w:t>
      </w:r>
    </w:p>
    <w:p w14:paraId="303D5E4F" w14:textId="77777777" w:rsidR="007C3F78" w:rsidRPr="007C3F78" w:rsidRDefault="007C3F78" w:rsidP="007C3F78">
      <w:pPr>
        <w:rPr>
          <w:sz w:val="6"/>
          <w:szCs w:val="6"/>
          <w:lang w:val="en-US" w:eastAsia="ja-JP"/>
        </w:rPr>
      </w:pPr>
    </w:p>
    <w:p w14:paraId="53E0BF75" w14:textId="5BB6478E" w:rsidR="002B45CC" w:rsidRDefault="002B45CC" w:rsidP="00497BBC">
      <w:pPr>
        <w:spacing w:line="360" w:lineRule="auto"/>
        <w:jc w:val="both"/>
        <w:rPr>
          <w:rFonts w:ascii="Calibri Light" w:hAnsi="Calibri Light" w:cs="Calibri Light"/>
          <w:bCs/>
          <w:sz w:val="22"/>
          <w:szCs w:val="22"/>
        </w:rPr>
      </w:pPr>
      <w:r>
        <w:rPr>
          <w:rFonts w:ascii="Calibri Light" w:hAnsi="Calibri Light" w:cs="Calibri Light"/>
          <w:bCs/>
          <w:sz w:val="22"/>
          <w:szCs w:val="22"/>
          <w:lang w:eastAsia="ja-JP"/>
        </w:rPr>
        <w:t>Have you completed 450 hours supervised practice?</w:t>
      </w:r>
      <w:r w:rsidRPr="002B45CC">
        <w:rPr>
          <w:rFonts w:ascii="Calibri Light" w:hAnsi="Calibri Light" w:cs="Calibri Light"/>
          <w:bCs/>
          <w:sz w:val="22"/>
          <w:szCs w:val="22"/>
        </w:rPr>
        <w:t xml:space="preserve">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p>
    <w:p w14:paraId="4C8934E5" w14:textId="06938BCD" w:rsidR="007C3F78" w:rsidRDefault="002B45CC" w:rsidP="00497BBC">
      <w:pPr>
        <w:spacing w:line="360" w:lineRule="auto"/>
        <w:jc w:val="both"/>
        <w:rPr>
          <w:rFonts w:ascii="Calibri Light" w:hAnsi="Calibri Light" w:cs="Calibri Light"/>
          <w:bCs/>
          <w:sz w:val="22"/>
          <w:szCs w:val="22"/>
        </w:rPr>
      </w:pPr>
      <w:r>
        <w:rPr>
          <w:rFonts w:ascii="Calibri Light" w:hAnsi="Calibri Light" w:cs="Calibri Light"/>
          <w:bCs/>
          <w:sz w:val="22"/>
          <w:szCs w:val="22"/>
        </w:rPr>
        <w:t>Were at least 200 of these post-qualification?</w:t>
      </w:r>
      <w:r w:rsidRPr="002B45CC">
        <w:rPr>
          <w:rFonts w:ascii="Calibri Light" w:hAnsi="Calibri Light" w:cs="Calibri Light"/>
          <w:bCs/>
          <w:sz w:val="22"/>
          <w:szCs w:val="22"/>
        </w:rPr>
        <w:t xml:space="preserve">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p>
    <w:p w14:paraId="636CC04A" w14:textId="4122BBA2" w:rsidR="0068088F" w:rsidRDefault="00230C6D" w:rsidP="007C3F78">
      <w:pPr>
        <w:pStyle w:val="TOCHeading"/>
        <w:numPr>
          <w:ilvl w:val="0"/>
          <w:numId w:val="2"/>
        </w:numPr>
        <w:tabs>
          <w:tab w:val="clear" w:pos="0"/>
        </w:tabs>
        <w:rPr>
          <w:rFonts w:cs="Calibri Light"/>
          <w:bCs/>
          <w:sz w:val="22"/>
          <w:szCs w:val="22"/>
          <w:lang w:eastAsia="ja-JP"/>
        </w:rPr>
      </w:pPr>
      <w:r>
        <w:rPr>
          <w:rFonts w:cs="Calibri Light"/>
          <w:bCs/>
          <w:sz w:val="22"/>
          <w:szCs w:val="22"/>
        </w:rPr>
        <w:t xml:space="preserve">Non-COSRT </w:t>
      </w:r>
      <w:r w:rsidR="00CA6EA1">
        <w:rPr>
          <w:rFonts w:cs="Calibri Light"/>
          <w:bCs/>
          <w:sz w:val="22"/>
          <w:szCs w:val="22"/>
        </w:rPr>
        <w:t xml:space="preserve">Registered </w:t>
      </w:r>
      <w:r>
        <w:rPr>
          <w:rFonts w:cs="Calibri Light"/>
          <w:bCs/>
          <w:sz w:val="22"/>
          <w:szCs w:val="22"/>
        </w:rPr>
        <w:t>Member</w:t>
      </w:r>
      <w:r w:rsidR="00CA6EA1">
        <w:rPr>
          <w:rFonts w:cs="Calibri Light"/>
          <w:bCs/>
          <w:sz w:val="22"/>
          <w:szCs w:val="22"/>
        </w:rPr>
        <w:t>s</w:t>
      </w:r>
      <w:r>
        <w:rPr>
          <w:rFonts w:cs="Calibri Light"/>
          <w:bCs/>
          <w:sz w:val="22"/>
          <w:szCs w:val="22"/>
        </w:rPr>
        <w:t>:</w:t>
      </w:r>
    </w:p>
    <w:p w14:paraId="2D28DB21" w14:textId="77777777" w:rsidR="007C3F78" w:rsidRPr="007C3F78" w:rsidRDefault="007C3F78" w:rsidP="00497BBC">
      <w:pPr>
        <w:spacing w:line="360" w:lineRule="auto"/>
        <w:jc w:val="both"/>
        <w:rPr>
          <w:rFonts w:ascii="Calibri Light" w:hAnsi="Calibri Light" w:cs="Calibri Light"/>
          <w:bCs/>
          <w:sz w:val="6"/>
          <w:szCs w:val="6"/>
          <w:lang w:eastAsia="ja-JP"/>
        </w:rPr>
      </w:pPr>
    </w:p>
    <w:p w14:paraId="057D29AB" w14:textId="6BA38860" w:rsidR="0068088F" w:rsidRDefault="0068088F" w:rsidP="0068088F">
      <w:pPr>
        <w:spacing w:line="360" w:lineRule="auto"/>
        <w:jc w:val="both"/>
        <w:rPr>
          <w:rFonts w:ascii="Calibri Light" w:hAnsi="Calibri Light" w:cs="Calibri Light"/>
          <w:bCs/>
          <w:sz w:val="22"/>
          <w:szCs w:val="22"/>
        </w:rPr>
      </w:pPr>
      <w:r>
        <w:rPr>
          <w:rFonts w:ascii="Calibri Light" w:hAnsi="Calibri Light" w:cs="Calibri Light"/>
          <w:bCs/>
          <w:sz w:val="22"/>
          <w:szCs w:val="22"/>
          <w:lang w:eastAsia="ja-JP"/>
        </w:rPr>
        <w:t>Have you completed 320 hours supervised practice?</w:t>
      </w:r>
      <w:r w:rsidRPr="002B45CC">
        <w:rPr>
          <w:rFonts w:ascii="Calibri Light" w:hAnsi="Calibri Light" w:cs="Calibri Light"/>
          <w:bCs/>
          <w:sz w:val="22"/>
          <w:szCs w:val="22"/>
        </w:rPr>
        <w:t xml:space="preserve">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p>
    <w:p w14:paraId="2DB447CF" w14:textId="6D5872F4" w:rsidR="0068088F" w:rsidRDefault="0068088F" w:rsidP="0068088F">
      <w:p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Were at least </w:t>
      </w:r>
      <w:r w:rsidR="007C3F78">
        <w:rPr>
          <w:rFonts w:ascii="Calibri Light" w:hAnsi="Calibri Light" w:cs="Calibri Light"/>
          <w:bCs/>
          <w:sz w:val="22"/>
          <w:szCs w:val="22"/>
        </w:rPr>
        <w:t>12</w:t>
      </w:r>
      <w:r>
        <w:rPr>
          <w:rFonts w:ascii="Calibri Light" w:hAnsi="Calibri Light" w:cs="Calibri Light"/>
          <w:bCs/>
          <w:sz w:val="22"/>
          <w:szCs w:val="22"/>
        </w:rPr>
        <w:t>0 of these post-qualification?</w:t>
      </w:r>
      <w:r w:rsidRPr="002B45CC">
        <w:rPr>
          <w:rFonts w:ascii="Calibri Light" w:hAnsi="Calibri Light" w:cs="Calibri Light"/>
          <w:bCs/>
          <w:sz w:val="22"/>
          <w:szCs w:val="22"/>
        </w:rPr>
        <w:t xml:space="preserve">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Yes  </w:t>
      </w:r>
      <w:r w:rsidRPr="00024CDE">
        <w:rPr>
          <w:rFonts w:ascii="Calibri Light" w:hAnsi="Calibri Light" w:cs="Calibri Light"/>
          <w:bCs/>
          <w:sz w:val="22"/>
          <w:szCs w:val="22"/>
        </w:rPr>
        <w:fldChar w:fldCharType="begin">
          <w:ffData>
            <w:name w:val=""/>
            <w:enabled/>
            <w:calcOnExit w:val="0"/>
            <w:checkBox>
              <w:sizeAuto/>
              <w:default w:val="0"/>
              <w:checked w:val="0"/>
            </w:checkBox>
          </w:ffData>
        </w:fldChar>
      </w:r>
      <w:r w:rsidRPr="00024CDE">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024CDE">
        <w:rPr>
          <w:rFonts w:ascii="Calibri Light" w:hAnsi="Calibri Light" w:cs="Calibri Light"/>
          <w:bCs/>
          <w:sz w:val="22"/>
          <w:szCs w:val="22"/>
        </w:rPr>
        <w:fldChar w:fldCharType="end"/>
      </w:r>
      <w:r w:rsidRPr="00024CDE">
        <w:rPr>
          <w:rFonts w:ascii="Calibri Light" w:hAnsi="Calibri Light" w:cs="Calibri Light"/>
          <w:bCs/>
          <w:sz w:val="22"/>
          <w:szCs w:val="22"/>
        </w:rPr>
        <w:t xml:space="preserve"> No</w:t>
      </w:r>
      <w:r>
        <w:rPr>
          <w:rFonts w:ascii="Calibri Light" w:hAnsi="Calibri Light" w:cs="Calibri Light"/>
          <w:bCs/>
          <w:sz w:val="22"/>
          <w:szCs w:val="22"/>
        </w:rPr>
        <w:tab/>
      </w:r>
    </w:p>
    <w:p w14:paraId="36C9F2A2" w14:textId="77777777" w:rsidR="00CA6EA1" w:rsidRDefault="00CA6EA1" w:rsidP="00CA6EA1">
      <w:pPr>
        <w:pStyle w:val="TOCHeading"/>
        <w:numPr>
          <w:ilvl w:val="0"/>
          <w:numId w:val="2"/>
        </w:numPr>
        <w:tabs>
          <w:tab w:val="clear" w:pos="0"/>
        </w:tabs>
      </w:pPr>
      <w:r w:rsidRPr="00C34564">
        <w:lastRenderedPageBreak/>
        <w:t>Single Qualification</w:t>
      </w:r>
      <w:r>
        <w:t xml:space="preserve"> Route</w:t>
      </w:r>
    </w:p>
    <w:p w14:paraId="7C6DF183" w14:textId="31DD4620" w:rsidR="00CA6EA1" w:rsidRPr="00C34564" w:rsidRDefault="00CA6EA1" w:rsidP="00CA6EA1">
      <w:pPr>
        <w:pStyle w:val="TOCHeading"/>
        <w:rPr>
          <w:rFonts w:asciiTheme="majorHAnsi" w:hAnsiTheme="majorHAnsi" w:cstheme="majorHAnsi"/>
          <w:sz w:val="20"/>
          <w:szCs w:val="20"/>
        </w:rPr>
      </w:pPr>
      <w:r w:rsidRPr="00C34564">
        <w:rPr>
          <w:rFonts w:asciiTheme="majorHAnsi" w:hAnsiTheme="majorHAnsi" w:cstheme="majorHAnsi"/>
          <w:sz w:val="20"/>
          <w:szCs w:val="20"/>
        </w:rPr>
        <w:t>Please complete this section if you are applying using only one qualification</w:t>
      </w:r>
      <w:r w:rsidR="00D24D95">
        <w:rPr>
          <w:rFonts w:asciiTheme="majorHAnsi" w:hAnsiTheme="majorHAnsi" w:cstheme="majorHAnsi"/>
          <w:sz w:val="20"/>
          <w:szCs w:val="20"/>
        </w:rPr>
        <w:t>.</w:t>
      </w:r>
    </w:p>
    <w:p w14:paraId="20D7256E" w14:textId="77777777" w:rsidR="00CA6EA1" w:rsidRPr="0022350F" w:rsidRDefault="00CA6EA1" w:rsidP="00CA6EA1">
      <w:pPr>
        <w:pStyle w:val="NoSpacing"/>
        <w:rPr>
          <w:lang w:eastAsia="ja-JP"/>
        </w:rPr>
      </w:pPr>
    </w:p>
    <w:p w14:paraId="046D34AC"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of qualification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6C8A6826"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Training provider</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4CA6674"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Course accreditation (if not COSRT-Accredited)</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33C9324E"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Total number of hours Guided Learning (GL)</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89B9CB9"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Number of hours GL on Psychosexual and Relationship Therapy</w:t>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4D83C80" w14:textId="77777777" w:rsidR="00CA6EA1" w:rsidRPr="00C52A4F" w:rsidRDefault="00CA6EA1" w:rsidP="00CA6EA1">
      <w:pPr>
        <w:numPr>
          <w:ilvl w:val="0"/>
          <w:numId w:val="2"/>
        </w:numPr>
        <w:spacing w:line="360" w:lineRule="auto"/>
        <w:jc w:val="both"/>
      </w:pPr>
      <w:r>
        <w:rPr>
          <w:rFonts w:ascii="Calibri Light" w:hAnsi="Calibri Light" w:cs="Calibri Light"/>
          <w:sz w:val="22"/>
          <w:szCs w:val="22"/>
        </w:rPr>
        <w:t>Number of supervised placement practice hours</w:t>
      </w:r>
      <w:r>
        <w:rPr>
          <w:rStyle w:val="FootnoteReference"/>
          <w:rFonts w:ascii="Calibri Light" w:hAnsi="Calibri Light" w:cs="Calibri Light"/>
          <w:sz w:val="22"/>
          <w:szCs w:val="22"/>
        </w:rPr>
        <w:footnoteReference w:id="5"/>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695C56E" w14:textId="77777777" w:rsidR="00CA6EA1" w:rsidRPr="00C34564" w:rsidRDefault="00CA6EA1" w:rsidP="00CA6EA1">
      <w:pPr>
        <w:pStyle w:val="TOCHeading"/>
        <w:numPr>
          <w:ilvl w:val="0"/>
          <w:numId w:val="2"/>
        </w:numPr>
        <w:tabs>
          <w:tab w:val="clear" w:pos="0"/>
        </w:tabs>
        <w:rPr>
          <w:rFonts w:asciiTheme="majorHAnsi" w:hAnsiTheme="majorHAnsi" w:cstheme="majorHAnsi"/>
          <w:sz w:val="20"/>
          <w:szCs w:val="20"/>
        </w:rPr>
      </w:pPr>
      <w:r w:rsidRPr="00C34564">
        <w:t>Multiple Qualifications</w:t>
      </w:r>
      <w:r>
        <w:t xml:space="preserve"> Route</w:t>
      </w:r>
    </w:p>
    <w:p w14:paraId="7BBD3C0E" w14:textId="628F6331" w:rsidR="00D24D95" w:rsidRPr="00D24D95" w:rsidRDefault="00D24D95" w:rsidP="00D24D95">
      <w:pPr>
        <w:pStyle w:val="TOCHeading"/>
        <w:rPr>
          <w:rFonts w:asciiTheme="majorHAnsi" w:hAnsiTheme="majorHAnsi" w:cstheme="majorHAnsi"/>
          <w:sz w:val="20"/>
          <w:szCs w:val="20"/>
        </w:rPr>
      </w:pPr>
      <w:r w:rsidRPr="00D24D95">
        <w:rPr>
          <w:rFonts w:asciiTheme="majorHAnsi" w:hAnsiTheme="majorHAnsi" w:cstheme="majorHAnsi"/>
          <w:sz w:val="20"/>
          <w:szCs w:val="20"/>
        </w:rPr>
        <w:t xml:space="preserve">Please </w:t>
      </w:r>
      <w:r>
        <w:rPr>
          <w:rFonts w:asciiTheme="majorHAnsi" w:hAnsiTheme="majorHAnsi" w:cstheme="majorHAnsi"/>
          <w:sz w:val="20"/>
          <w:szCs w:val="20"/>
        </w:rPr>
        <w:t>complete this section if you are combining multiple qualifications to meet requirements.</w:t>
      </w:r>
    </w:p>
    <w:p w14:paraId="7AC3D903" w14:textId="77777777" w:rsidR="00CA6EA1" w:rsidRDefault="00CA6EA1" w:rsidP="00CA6EA1">
      <w:pPr>
        <w:pStyle w:val="TOCHeading"/>
        <w:rPr>
          <w:rFonts w:asciiTheme="majorHAnsi" w:hAnsiTheme="majorHAnsi" w:cstheme="majorHAnsi"/>
          <w:sz w:val="24"/>
          <w:szCs w:val="24"/>
        </w:rPr>
      </w:pPr>
      <w:r w:rsidRPr="00C34564">
        <w:rPr>
          <w:rFonts w:asciiTheme="majorHAnsi" w:hAnsiTheme="majorHAnsi" w:cstheme="majorHAnsi"/>
          <w:sz w:val="24"/>
          <w:szCs w:val="24"/>
        </w:rPr>
        <w:t xml:space="preserve">Main Psychosexual and Relationship Therapy Qualification  </w:t>
      </w:r>
    </w:p>
    <w:p w14:paraId="4C610119" w14:textId="77777777" w:rsidR="00CA6EA1" w:rsidRPr="000D2A4B" w:rsidRDefault="00CA6EA1" w:rsidP="00CA6EA1">
      <w:pPr>
        <w:rPr>
          <w:lang w:val="en-US"/>
        </w:rPr>
      </w:pPr>
    </w:p>
    <w:p w14:paraId="40740009"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of qualification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3D323EF3"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Training provider</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BA5B669"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Course accrediting body (if not COSRT-Accredited)</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F53B496"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Total number of hours Guided Learning (GL)</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39439B2F"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Number of hours GL on Psychosexual and Relationship Therapy</w:t>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1A538DB" w14:textId="77777777" w:rsidR="00CA6EA1" w:rsidRPr="00310D7C" w:rsidRDefault="00CA6EA1" w:rsidP="00CA6EA1">
      <w:pPr>
        <w:numPr>
          <w:ilvl w:val="0"/>
          <w:numId w:val="2"/>
        </w:numPr>
        <w:spacing w:line="360" w:lineRule="auto"/>
        <w:jc w:val="both"/>
      </w:pPr>
      <w:r>
        <w:rPr>
          <w:rFonts w:ascii="Calibri Light" w:hAnsi="Calibri Light" w:cs="Calibri Light"/>
          <w:sz w:val="22"/>
          <w:szCs w:val="22"/>
        </w:rPr>
        <w:t>Number of supervised placement practice hours</w:t>
      </w:r>
      <w:r>
        <w:rPr>
          <w:rStyle w:val="FootnoteReference"/>
          <w:rFonts w:ascii="Calibri Light" w:hAnsi="Calibri Light" w:cs="Calibri Light"/>
          <w:sz w:val="22"/>
          <w:szCs w:val="22"/>
        </w:rPr>
        <w:footnoteReference w:id="6"/>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39B5E62" w14:textId="77777777" w:rsidR="00CA6EA1" w:rsidRDefault="00CA6EA1" w:rsidP="00CA6EA1">
      <w:pPr>
        <w:pStyle w:val="TOCHeading"/>
        <w:rPr>
          <w:rFonts w:asciiTheme="majorHAnsi" w:hAnsiTheme="majorHAnsi" w:cstheme="majorHAnsi"/>
          <w:sz w:val="24"/>
          <w:szCs w:val="24"/>
        </w:rPr>
      </w:pPr>
      <w:r>
        <w:rPr>
          <w:rFonts w:asciiTheme="majorHAnsi" w:hAnsiTheme="majorHAnsi" w:cstheme="majorHAnsi"/>
          <w:sz w:val="24"/>
          <w:szCs w:val="24"/>
        </w:rPr>
        <w:t>Additional Qualifications</w:t>
      </w:r>
    </w:p>
    <w:p w14:paraId="3A80BC8E" w14:textId="2808541B" w:rsidR="00CA6EA1" w:rsidRPr="00D24D95" w:rsidRDefault="00CA6EA1" w:rsidP="00CA6EA1">
      <w:pPr>
        <w:pStyle w:val="TOCHeading"/>
        <w:ind w:left="1"/>
        <w:rPr>
          <w:rFonts w:asciiTheme="majorHAnsi" w:hAnsiTheme="majorHAnsi" w:cstheme="majorHAnsi"/>
          <w:sz w:val="20"/>
          <w:szCs w:val="20"/>
        </w:rPr>
      </w:pPr>
      <w:r w:rsidRPr="00D24D95">
        <w:rPr>
          <w:rFonts w:asciiTheme="majorHAnsi" w:hAnsiTheme="majorHAnsi" w:cstheme="majorHAnsi"/>
          <w:sz w:val="20"/>
          <w:szCs w:val="20"/>
        </w:rPr>
        <w:t xml:space="preserve">Please </w:t>
      </w:r>
      <w:r w:rsidR="00D24D95">
        <w:rPr>
          <w:rFonts w:asciiTheme="majorHAnsi" w:hAnsiTheme="majorHAnsi" w:cstheme="majorHAnsi"/>
          <w:sz w:val="20"/>
          <w:szCs w:val="20"/>
        </w:rPr>
        <w:t xml:space="preserve">give details of up to five additional qualifications.  </w:t>
      </w:r>
      <w:proofErr w:type="gramStart"/>
      <w:r w:rsidR="00D24D95">
        <w:rPr>
          <w:rFonts w:asciiTheme="majorHAnsi" w:hAnsiTheme="majorHAnsi" w:cstheme="majorHAnsi"/>
          <w:sz w:val="20"/>
          <w:szCs w:val="20"/>
        </w:rPr>
        <w:t>C</w:t>
      </w:r>
      <w:r w:rsidRPr="00D24D95">
        <w:rPr>
          <w:rFonts w:asciiTheme="majorHAnsi" w:hAnsiTheme="majorHAnsi" w:cstheme="majorHAnsi"/>
          <w:sz w:val="20"/>
          <w:szCs w:val="20"/>
        </w:rPr>
        <w:t>ontinue on</w:t>
      </w:r>
      <w:proofErr w:type="gramEnd"/>
      <w:r w:rsidRPr="00D24D95">
        <w:rPr>
          <w:rFonts w:asciiTheme="majorHAnsi" w:hAnsiTheme="majorHAnsi" w:cstheme="majorHAnsi"/>
          <w:sz w:val="20"/>
          <w:szCs w:val="20"/>
        </w:rPr>
        <w:t xml:space="preserve"> an additional sheet if necessary.  </w:t>
      </w:r>
    </w:p>
    <w:p w14:paraId="77CE5D16" w14:textId="77777777" w:rsidR="00CA6EA1" w:rsidRPr="00CA6EA1" w:rsidRDefault="00CA6EA1" w:rsidP="00CA6EA1">
      <w:pPr>
        <w:rPr>
          <w:lang w:val="en-US"/>
        </w:rPr>
      </w:pPr>
    </w:p>
    <w:p w14:paraId="42D61C76"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 xml:space="preserve">Title of qualification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t xml:space="preserve"> </w:t>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B0EC44B" w14:textId="77777777" w:rsidR="00CA6EA1" w:rsidRDefault="00CA6EA1" w:rsidP="00CA6EA1">
      <w:pPr>
        <w:numPr>
          <w:ilvl w:val="0"/>
          <w:numId w:val="2"/>
        </w:num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Training provider</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08D3A86"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Course accrediting body (if not COSRT-Accredited)</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50B193E"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Total number of hours Guided Learning (GL)</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5D45563" w14:textId="77777777" w:rsidR="00CA6EA1" w:rsidRDefault="00CA6EA1" w:rsidP="00CA6EA1">
      <w:pPr>
        <w:numPr>
          <w:ilvl w:val="0"/>
          <w:numId w:val="2"/>
        </w:numPr>
        <w:spacing w:line="360" w:lineRule="auto"/>
        <w:jc w:val="both"/>
        <w:rPr>
          <w:rFonts w:ascii="Calibri Light" w:hAnsi="Calibri Light" w:cs="Calibri Light"/>
          <w:sz w:val="22"/>
          <w:szCs w:val="22"/>
        </w:rPr>
      </w:pPr>
      <w:r>
        <w:rPr>
          <w:rFonts w:ascii="Calibri Light" w:hAnsi="Calibri Light" w:cs="Calibri Light"/>
          <w:sz w:val="22"/>
          <w:szCs w:val="22"/>
        </w:rPr>
        <w:t>Number of hours GL on Psychosexual and Relationship Therapy</w:t>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DDC8629" w14:textId="2CBF9689" w:rsidR="00CA6EA1" w:rsidRPr="00CA6EA1" w:rsidRDefault="00CA6EA1" w:rsidP="00CA6EA1">
      <w:pPr>
        <w:numPr>
          <w:ilvl w:val="0"/>
          <w:numId w:val="2"/>
        </w:numPr>
        <w:spacing w:line="360" w:lineRule="auto"/>
        <w:jc w:val="both"/>
      </w:pPr>
      <w:r>
        <w:rPr>
          <w:rFonts w:ascii="Calibri Light" w:hAnsi="Calibri Light" w:cs="Calibri Light"/>
          <w:sz w:val="22"/>
          <w:szCs w:val="22"/>
        </w:rPr>
        <w:t>Number of supervised placement practice hours (if applicable)</w:t>
      </w:r>
      <w:r>
        <w:rPr>
          <w:rStyle w:val="FootnoteReference"/>
          <w:rFonts w:ascii="Calibri Light" w:hAnsi="Calibri Light" w:cs="Calibri Light"/>
          <w:sz w:val="22"/>
          <w:szCs w:val="22"/>
        </w:rPr>
        <w:footnoteReference w:id="7"/>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4CFECFA7" w14:textId="667107E4" w:rsidR="00CA6EA1" w:rsidRDefault="00CA6EA1" w:rsidP="00CA6EA1">
      <w:pPr>
        <w:spacing w:line="360" w:lineRule="auto"/>
        <w:jc w:val="both"/>
        <w:rPr>
          <w:rFonts w:ascii="Calibri Light" w:hAnsi="Calibri Light" w:cs="Calibri Light"/>
          <w:sz w:val="22"/>
          <w:szCs w:val="22"/>
          <w:lang w:eastAsia="ja-JP"/>
        </w:rPr>
      </w:pPr>
    </w:p>
    <w:p w14:paraId="1948A7F2" w14:textId="1F5C23A3" w:rsidR="00CA6EA1" w:rsidRDefault="00CA6EA1" w:rsidP="00CA6EA1">
      <w:pPr>
        <w:spacing w:line="360" w:lineRule="auto"/>
        <w:jc w:val="both"/>
        <w:rPr>
          <w:rFonts w:ascii="Calibri Light" w:hAnsi="Calibri Light" w:cs="Calibri Light"/>
          <w:sz w:val="22"/>
          <w:szCs w:val="22"/>
          <w:lang w:eastAsia="ja-JP"/>
        </w:rPr>
      </w:pPr>
    </w:p>
    <w:p w14:paraId="2CCFF9DC" w14:textId="09909686" w:rsidR="00CA6EA1" w:rsidRDefault="00CA6EA1" w:rsidP="00CA6EA1">
      <w:pPr>
        <w:spacing w:line="360" w:lineRule="auto"/>
        <w:jc w:val="both"/>
        <w:rPr>
          <w:rFonts w:ascii="Calibri Light" w:hAnsi="Calibri Light" w:cs="Calibri Light"/>
          <w:sz w:val="22"/>
          <w:szCs w:val="22"/>
          <w:lang w:eastAsia="ja-JP"/>
        </w:rPr>
      </w:pPr>
    </w:p>
    <w:p w14:paraId="0AEB3D78" w14:textId="0FF882F0" w:rsidR="00CA6EA1" w:rsidRDefault="00CA6EA1" w:rsidP="00CA6EA1">
      <w:pPr>
        <w:spacing w:line="360" w:lineRule="auto"/>
        <w:jc w:val="both"/>
        <w:rPr>
          <w:rFonts w:ascii="Calibri Light" w:hAnsi="Calibri Light" w:cs="Calibri Light"/>
          <w:sz w:val="22"/>
          <w:szCs w:val="22"/>
          <w:lang w:eastAsia="ja-JP"/>
        </w:rPr>
      </w:pPr>
    </w:p>
    <w:p w14:paraId="5969C2FA" w14:textId="77777777" w:rsidR="00CA6EA1" w:rsidRDefault="00CA6EA1" w:rsidP="00CA6EA1">
      <w:pPr>
        <w:pStyle w:val="TOCHeading"/>
        <w:numPr>
          <w:ilvl w:val="0"/>
          <w:numId w:val="2"/>
        </w:numPr>
        <w:tabs>
          <w:tab w:val="clear" w:pos="0"/>
        </w:tabs>
      </w:pPr>
      <w:r>
        <w:lastRenderedPageBreak/>
        <w:t>Supervision</w:t>
      </w:r>
    </w:p>
    <w:p w14:paraId="4969C603" w14:textId="77777777" w:rsidR="00CA6EA1" w:rsidRDefault="00CA6EA1" w:rsidP="00CA6EA1">
      <w:pPr>
        <w:pStyle w:val="NoSpacing"/>
      </w:pPr>
    </w:p>
    <w:p w14:paraId="79DE4F15" w14:textId="77777777" w:rsidR="00CA6EA1" w:rsidRDefault="00CA6EA1" w:rsidP="00CA6EA1">
      <w:pPr>
        <w:spacing w:line="360" w:lineRule="auto"/>
        <w:jc w:val="both"/>
      </w:pPr>
      <w:r>
        <w:rPr>
          <w:rFonts w:ascii="Calibri Light" w:hAnsi="Calibri Light" w:cs="Calibri Light"/>
          <w:bCs/>
          <w:sz w:val="22"/>
          <w:szCs w:val="22"/>
        </w:rPr>
        <w:t>Do you have a current supervision contract for 1.5 hours per month?</w:t>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No</w:t>
      </w:r>
    </w:p>
    <w:p w14:paraId="608CCB58" w14:textId="77777777" w:rsidR="00CA6EA1" w:rsidRDefault="00CA6EA1" w:rsidP="00CA6EA1">
      <w:pPr>
        <w:spacing w:line="360" w:lineRule="auto"/>
        <w:jc w:val="both"/>
        <w:rPr>
          <w:rFonts w:ascii="Calibri Light" w:hAnsi="Calibri Light" w:cs="Calibri Light"/>
          <w:sz w:val="22"/>
          <w:szCs w:val="22"/>
          <w:lang w:eastAsia="ja-JP"/>
        </w:rPr>
      </w:pPr>
      <w:r>
        <w:rPr>
          <w:rFonts w:ascii="Calibri Light" w:hAnsi="Calibri Light" w:cs="Calibri Light"/>
          <w:bCs/>
          <w:sz w:val="22"/>
          <w:szCs w:val="22"/>
        </w:rPr>
        <w:t>Name of supervisor</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461CC68" w14:textId="77777777" w:rsidR="00CA6EA1" w:rsidRDefault="00CA6EA1" w:rsidP="00CA6EA1">
      <w:pPr>
        <w:spacing w:line="360" w:lineRule="auto"/>
        <w:jc w:val="both"/>
        <w:rPr>
          <w:rFonts w:ascii="Calibri Light" w:hAnsi="Calibri Light" w:cs="Calibri Light"/>
          <w:sz w:val="22"/>
          <w:szCs w:val="22"/>
          <w:lang w:eastAsia="ja-JP"/>
        </w:rPr>
      </w:pPr>
      <w:r>
        <w:rPr>
          <w:rFonts w:ascii="Calibri Light" w:hAnsi="Calibri Light" w:cs="Calibri Light"/>
          <w:sz w:val="22"/>
          <w:szCs w:val="22"/>
          <w:lang w:eastAsia="ja-JP"/>
        </w:rPr>
        <w:t xml:space="preserve">Email </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06EB78AB" w14:textId="77777777" w:rsidR="00CA6EA1" w:rsidRPr="00970C1E" w:rsidRDefault="00CA6EA1" w:rsidP="00CA6EA1">
      <w:pPr>
        <w:spacing w:line="360" w:lineRule="auto"/>
        <w:jc w:val="both"/>
      </w:pPr>
      <w:r>
        <w:rPr>
          <w:rFonts w:ascii="Calibri Light" w:hAnsi="Calibri Light" w:cs="Calibri Light"/>
          <w:sz w:val="22"/>
          <w:szCs w:val="22"/>
          <w:lang w:eastAsia="ja-JP"/>
        </w:rPr>
        <w:t>Telephone</w:t>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rPr>
          <w:rFonts w:ascii="Calibri Light" w:hAnsi="Calibri Light" w:cs="Calibri Light"/>
          <w:sz w:val="22"/>
          <w:szCs w:val="22"/>
          <w:lang w:eastAsia="ja-JP"/>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280E528" w14:textId="77777777" w:rsidR="00CA6EA1" w:rsidRDefault="00CA6EA1" w:rsidP="00CA6EA1">
      <w:pPr>
        <w:spacing w:line="360" w:lineRule="auto"/>
        <w:jc w:val="both"/>
      </w:pPr>
      <w:r>
        <w:rPr>
          <w:rFonts w:ascii="Calibri Light" w:hAnsi="Calibri Light" w:cs="Calibri Light"/>
          <w:bCs/>
          <w:sz w:val="22"/>
          <w:szCs w:val="22"/>
        </w:rPr>
        <w:t>Supervisor’s qualifications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75E3E95F" w14:textId="77777777" w:rsidR="00CA6EA1" w:rsidRDefault="00CA6EA1" w:rsidP="00CA6EA1">
      <w:pPr>
        <w:spacing w:line="360" w:lineRule="auto"/>
        <w:jc w:val="both"/>
        <w:rPr>
          <w:rFonts w:ascii="Calibri Light" w:hAnsi="Calibri Light" w:cs="Calibri Light"/>
          <w:sz w:val="22"/>
          <w:szCs w:val="22"/>
        </w:rPr>
      </w:pPr>
      <w:r>
        <w:rPr>
          <w:rFonts w:ascii="Calibri Light" w:hAnsi="Calibri Light" w:cs="Calibri Light"/>
          <w:sz w:val="22"/>
          <w:szCs w:val="22"/>
        </w:rPr>
        <w:t>Frequency of supervision</w:t>
      </w:r>
      <w:r>
        <w:rPr>
          <w:rFonts w:ascii="Calibri Light" w:hAnsi="Calibri Light" w:cs="Calibri Light"/>
          <w:sz w:val="22"/>
          <w:szCs w:val="22"/>
        </w:rPr>
        <w:tab/>
      </w:r>
      <w:r>
        <w:rPr>
          <w:rFonts w:ascii="Calibri Light" w:hAnsi="Calibri Light" w:cs="Calibri Light"/>
          <w:sz w:val="22"/>
          <w:szCs w:val="22"/>
        </w:rPr>
        <w:tab/>
      </w:r>
      <w:r>
        <w:rPr>
          <w:rFonts w:ascii="Calibri Light" w:hAnsi="Calibri Light" w:cs="Calibri Light"/>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Weekly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Fortnightly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Monthly  </w:t>
      </w:r>
      <w:r>
        <w:rPr>
          <w:rFonts w:ascii="Calibri Light" w:hAnsi="Calibri Light" w:cs="Calibri Light"/>
          <w:sz w:val="22"/>
          <w:szCs w:val="22"/>
        </w:rPr>
        <w:tab/>
      </w:r>
      <w:r>
        <w:rPr>
          <w:rFonts w:ascii="Calibri Light" w:hAnsi="Calibri Light" w:cs="Calibri Light"/>
          <w:sz w:val="22"/>
          <w:szCs w:val="22"/>
        </w:rPr>
        <w:tab/>
      </w:r>
    </w:p>
    <w:p w14:paraId="437CEA68" w14:textId="77777777" w:rsidR="00CA6EA1" w:rsidRDefault="00CA6EA1" w:rsidP="00CA6EA1">
      <w:pPr>
        <w:spacing w:line="360" w:lineRule="auto"/>
        <w:jc w:val="both"/>
      </w:pPr>
      <w:r>
        <w:rPr>
          <w:rFonts w:ascii="Calibri Light" w:hAnsi="Calibri Light" w:cs="Calibri Light"/>
          <w:bCs/>
          <w:sz w:val="22"/>
          <w:szCs w:val="22"/>
        </w:rPr>
        <w:t xml:space="preserve">Session length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2A396C3A" w14:textId="3F22A8B3" w:rsidR="00CA6EA1" w:rsidRDefault="00CA6EA1" w:rsidP="00CA6EA1">
      <w:pPr>
        <w:spacing w:line="360" w:lineRule="auto"/>
        <w:jc w:val="both"/>
        <w:rPr>
          <w:rFonts w:ascii="Calibri Light" w:hAnsi="Calibri Light" w:cs="Calibri Light"/>
          <w:sz w:val="22"/>
          <w:szCs w:val="22"/>
        </w:rPr>
      </w:pPr>
      <w:r>
        <w:rPr>
          <w:rFonts w:ascii="Calibri Light" w:hAnsi="Calibri Light" w:cs="Calibri Light"/>
          <w:bCs/>
          <w:sz w:val="22"/>
          <w:szCs w:val="22"/>
        </w:rPr>
        <w:t>Date supervision began</w:t>
      </w:r>
      <w:r w:rsidR="00D24D95">
        <w:rPr>
          <w:rFonts w:ascii="Calibri Light" w:hAnsi="Calibri Light" w:cs="Calibri Light"/>
          <w:bCs/>
          <w:sz w:val="22"/>
          <w:szCs w:val="22"/>
        </w:rPr>
        <w:tab/>
      </w:r>
      <w:r>
        <w:rPr>
          <w:rFonts w:ascii="Calibri Light" w:hAnsi="Calibri Light" w:cs="Calibri Light"/>
          <w:bCs/>
          <w:sz w:val="22"/>
          <w:szCs w:val="22"/>
        </w:rPr>
        <w:t xml:space="preserve"> </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r>
        <w:rPr>
          <w:rFonts w:ascii="Calibri Light" w:hAnsi="Calibri Light" w:cs="Calibri Light"/>
          <w:sz w:val="22"/>
          <w:szCs w:val="22"/>
        </w:rPr>
        <w:t xml:space="preserve"> </w:t>
      </w:r>
    </w:p>
    <w:p w14:paraId="77F9BBBE" w14:textId="77777777" w:rsidR="00CA6EA1" w:rsidRDefault="00CA6EA1" w:rsidP="00CA6EA1">
      <w:pPr>
        <w:pStyle w:val="TOCHeading"/>
        <w:numPr>
          <w:ilvl w:val="0"/>
          <w:numId w:val="2"/>
        </w:numPr>
        <w:tabs>
          <w:tab w:val="clear" w:pos="0"/>
        </w:tabs>
      </w:pPr>
      <w:r>
        <w:t>Professional Development</w:t>
      </w:r>
    </w:p>
    <w:p w14:paraId="42A45D96" w14:textId="77777777" w:rsidR="00CA6EA1" w:rsidRDefault="00CA6EA1" w:rsidP="00CA6EA1">
      <w:pPr>
        <w:pStyle w:val="TOCHeading"/>
        <w:numPr>
          <w:ilvl w:val="0"/>
          <w:numId w:val="2"/>
        </w:numPr>
        <w:tabs>
          <w:tab w:val="clear" w:pos="0"/>
        </w:tabs>
        <w:rPr>
          <w:rFonts w:cs="Calibri Light"/>
          <w:bCs/>
          <w:sz w:val="22"/>
          <w:szCs w:val="22"/>
          <w:lang w:eastAsia="ja-JP"/>
        </w:rPr>
      </w:pPr>
      <w:r>
        <w:rPr>
          <w:rFonts w:cs="Calibri Light"/>
          <w:bCs/>
          <w:sz w:val="22"/>
          <w:szCs w:val="22"/>
          <w:lang w:eastAsia="ja-JP"/>
        </w:rPr>
        <w:t xml:space="preserve">COSRT Registered </w:t>
      </w:r>
      <w:r w:rsidRPr="007C3F78">
        <w:rPr>
          <w:rFonts w:cs="Calibri Light"/>
          <w:bCs/>
          <w:sz w:val="22"/>
          <w:szCs w:val="22"/>
          <w:lang w:eastAsia="ja-JP"/>
        </w:rPr>
        <w:t>Members</w:t>
      </w:r>
      <w:r>
        <w:rPr>
          <w:rFonts w:cs="Calibri Light"/>
          <w:bCs/>
          <w:sz w:val="22"/>
          <w:szCs w:val="22"/>
          <w:lang w:eastAsia="ja-JP"/>
        </w:rPr>
        <w:t>:</w:t>
      </w:r>
    </w:p>
    <w:p w14:paraId="36A71D2F" w14:textId="77777777" w:rsidR="00CA6EA1" w:rsidRPr="007C3F78" w:rsidRDefault="00CA6EA1" w:rsidP="00CA6EA1">
      <w:pPr>
        <w:spacing w:line="360" w:lineRule="auto"/>
        <w:jc w:val="both"/>
        <w:rPr>
          <w:rFonts w:ascii="Calibri Light" w:hAnsi="Calibri Light" w:cs="Calibri Light"/>
          <w:bCs/>
          <w:sz w:val="6"/>
          <w:szCs w:val="6"/>
        </w:rPr>
      </w:pPr>
    </w:p>
    <w:p w14:paraId="441757CF" w14:textId="2FAEABA7" w:rsidR="00CA6EA1" w:rsidRPr="00C52A4F" w:rsidRDefault="00CA6EA1" w:rsidP="00CA6EA1">
      <w:pPr>
        <w:spacing w:line="360" w:lineRule="auto"/>
        <w:jc w:val="both"/>
        <w:rPr>
          <w:rFonts w:ascii="Calibri Light" w:hAnsi="Calibri Light" w:cs="Calibri Light"/>
          <w:bCs/>
          <w:sz w:val="22"/>
          <w:szCs w:val="22"/>
        </w:rPr>
      </w:pPr>
      <w:r>
        <w:rPr>
          <w:rFonts w:ascii="Calibri Light" w:hAnsi="Calibri Light" w:cs="Calibri Light"/>
          <w:bCs/>
          <w:sz w:val="22"/>
          <w:szCs w:val="22"/>
        </w:rPr>
        <w:t>Have you done</w:t>
      </w:r>
      <w:r w:rsidRPr="0047311F">
        <w:rPr>
          <w:rFonts w:ascii="Calibri Light" w:hAnsi="Calibri Light" w:cs="Calibri Light"/>
          <w:bCs/>
          <w:sz w:val="22"/>
          <w:szCs w:val="22"/>
        </w:rPr>
        <w:t xml:space="preserve"> 3</w:t>
      </w:r>
      <w:r>
        <w:rPr>
          <w:rFonts w:ascii="Calibri Light" w:hAnsi="Calibri Light" w:cs="Calibri Light"/>
          <w:bCs/>
          <w:sz w:val="22"/>
          <w:szCs w:val="22"/>
        </w:rPr>
        <w:t>0 hours CPD per year since Registration?</w:t>
      </w:r>
      <w:r>
        <w:rPr>
          <w:rFonts w:ascii="Calibri Light" w:hAnsi="Calibri Light" w:cs="Calibri Light"/>
          <w:bCs/>
          <w:sz w:val="22"/>
          <w:szCs w:val="22"/>
        </w:rPr>
        <w:tab/>
      </w:r>
      <w:r>
        <w:rPr>
          <w:rFonts w:ascii="Calibri Light" w:hAnsi="Calibri Light" w:cs="Calibri Light"/>
          <w:bCs/>
          <w:sz w:val="22"/>
          <w:szCs w:val="22"/>
        </w:rPr>
        <w:tab/>
      </w:r>
      <w:r w:rsidR="00D24D95">
        <w:rPr>
          <w:rFonts w:ascii="Calibri Light" w:hAnsi="Calibri Light" w:cs="Calibri Light"/>
          <w:bCs/>
          <w:sz w:val="22"/>
          <w:szCs w:val="22"/>
        </w:rPr>
        <w:tab/>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Yes  </w:t>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No</w:t>
      </w:r>
    </w:p>
    <w:p w14:paraId="4E9081D5" w14:textId="1F6AB8C6" w:rsidR="00CA6EA1" w:rsidRDefault="00CA6EA1" w:rsidP="00CA6EA1">
      <w:pPr>
        <w:spacing w:line="360" w:lineRule="auto"/>
        <w:jc w:val="both"/>
        <w:rPr>
          <w:rFonts w:ascii="Calibri Light" w:hAnsi="Calibri Light" w:cs="Calibri Light"/>
          <w:bCs/>
          <w:sz w:val="22"/>
          <w:szCs w:val="22"/>
        </w:rPr>
      </w:pPr>
      <w:r>
        <w:rPr>
          <w:rFonts w:ascii="Calibri Light" w:hAnsi="Calibri Light" w:cs="Calibri Light"/>
          <w:bCs/>
          <w:sz w:val="22"/>
          <w:szCs w:val="22"/>
        </w:rPr>
        <w:t>Prior to June 2021 were 16 per year on Psychosexual and Relationship Therapy?</w:t>
      </w:r>
      <w:r>
        <w:rPr>
          <w:rFonts w:ascii="Calibri Light" w:hAnsi="Calibri Light" w:cs="Calibri Light"/>
          <w:bCs/>
          <w:sz w:val="22"/>
          <w:szCs w:val="22"/>
        </w:rPr>
        <w:tab/>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Yes  </w:t>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No</w:t>
      </w:r>
    </w:p>
    <w:p w14:paraId="18D195DC" w14:textId="03B43476" w:rsidR="00CA6EA1" w:rsidRDefault="00CA6EA1" w:rsidP="00CA6EA1">
      <w:pPr>
        <w:spacing w:line="360" w:lineRule="auto"/>
        <w:jc w:val="both"/>
        <w:rPr>
          <w:rFonts w:ascii="Calibri Light" w:hAnsi="Calibri Light" w:cs="Calibri Light"/>
          <w:bCs/>
          <w:sz w:val="22"/>
          <w:szCs w:val="22"/>
        </w:rPr>
      </w:pPr>
      <w:r>
        <w:rPr>
          <w:rFonts w:ascii="Calibri Light" w:hAnsi="Calibri Light" w:cs="Calibri Light"/>
          <w:bCs/>
          <w:sz w:val="22"/>
          <w:szCs w:val="22"/>
        </w:rPr>
        <w:t>Since June 2021 were 20 per year on Psychosexual and Relationship Therapy?</w:t>
      </w:r>
      <w:r>
        <w:rPr>
          <w:rFonts w:ascii="Calibri Light" w:hAnsi="Calibri Light" w:cs="Calibri Light"/>
          <w:bCs/>
          <w:sz w:val="22"/>
          <w:szCs w:val="22"/>
        </w:rPr>
        <w:tab/>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Yes  </w:t>
      </w:r>
      <w:r w:rsidRPr="00C52A4F">
        <w:rPr>
          <w:rFonts w:ascii="Calibri Light" w:hAnsi="Calibri Light" w:cs="Calibri Light"/>
          <w:bCs/>
          <w:sz w:val="22"/>
          <w:szCs w:val="22"/>
        </w:rPr>
        <w:fldChar w:fldCharType="begin">
          <w:ffData>
            <w:name w:val=""/>
            <w:enabled/>
            <w:calcOnExit w:val="0"/>
            <w:checkBox>
              <w:sizeAuto/>
              <w:default w:val="0"/>
              <w:checked w:val="0"/>
            </w:checkBox>
          </w:ffData>
        </w:fldChar>
      </w:r>
      <w:r w:rsidRPr="00C52A4F">
        <w:rPr>
          <w:rFonts w:ascii="Calibri Light" w:hAnsi="Calibri Light" w:cs="Calibri Light"/>
          <w:bCs/>
          <w:sz w:val="22"/>
          <w:szCs w:val="22"/>
        </w:rPr>
        <w:instrText xml:space="preserve"> FORMCHECKBOX </w:instrText>
      </w:r>
      <w:r w:rsidR="002A4565">
        <w:rPr>
          <w:rFonts w:ascii="Calibri Light" w:hAnsi="Calibri Light" w:cs="Calibri Light"/>
          <w:bCs/>
          <w:sz w:val="22"/>
          <w:szCs w:val="22"/>
        </w:rPr>
      </w:r>
      <w:r w:rsidR="002A4565">
        <w:rPr>
          <w:rFonts w:ascii="Calibri Light" w:hAnsi="Calibri Light" w:cs="Calibri Light"/>
          <w:bCs/>
          <w:sz w:val="22"/>
          <w:szCs w:val="22"/>
        </w:rPr>
        <w:fldChar w:fldCharType="separate"/>
      </w:r>
      <w:r w:rsidRPr="00C52A4F">
        <w:rPr>
          <w:rFonts w:ascii="Calibri Light" w:hAnsi="Calibri Light" w:cs="Calibri Light"/>
          <w:bCs/>
          <w:sz w:val="22"/>
          <w:szCs w:val="22"/>
        </w:rPr>
        <w:fldChar w:fldCharType="end"/>
      </w:r>
      <w:r w:rsidRPr="00C52A4F">
        <w:rPr>
          <w:rFonts w:ascii="Calibri Light" w:hAnsi="Calibri Light" w:cs="Calibri Light"/>
          <w:bCs/>
          <w:sz w:val="22"/>
          <w:szCs w:val="22"/>
        </w:rPr>
        <w:t xml:space="preserve"> No</w:t>
      </w:r>
    </w:p>
    <w:p w14:paraId="3B6EC55B" w14:textId="77777777" w:rsidR="00CA6EA1" w:rsidRDefault="00CA6EA1" w:rsidP="00CA6EA1">
      <w:pPr>
        <w:pStyle w:val="TOCHeading"/>
        <w:numPr>
          <w:ilvl w:val="0"/>
          <w:numId w:val="2"/>
        </w:numPr>
        <w:tabs>
          <w:tab w:val="clear" w:pos="0"/>
        </w:tabs>
        <w:rPr>
          <w:rFonts w:cs="Calibri Light"/>
          <w:bCs/>
          <w:sz w:val="22"/>
          <w:szCs w:val="22"/>
          <w:lang w:eastAsia="ja-JP"/>
        </w:rPr>
      </w:pPr>
      <w:r>
        <w:rPr>
          <w:rFonts w:cs="Calibri Light"/>
          <w:bCs/>
          <w:sz w:val="22"/>
          <w:szCs w:val="22"/>
        </w:rPr>
        <w:t>Non-COSRT Registered Member applicants:</w:t>
      </w:r>
    </w:p>
    <w:p w14:paraId="239602E3" w14:textId="77777777" w:rsidR="00CA6EA1" w:rsidRPr="00F252ED" w:rsidRDefault="00CA6EA1" w:rsidP="00CA6EA1">
      <w:pPr>
        <w:rPr>
          <w:rFonts w:asciiTheme="majorHAnsi" w:hAnsiTheme="majorHAnsi" w:cstheme="majorHAnsi"/>
          <w:sz w:val="10"/>
          <w:szCs w:val="10"/>
          <w:lang w:val="en-US" w:eastAsia="ja-JP"/>
        </w:rPr>
      </w:pPr>
    </w:p>
    <w:p w14:paraId="4CF9753D" w14:textId="77777777" w:rsidR="00CA6EA1" w:rsidRDefault="00CA6EA1" w:rsidP="00CA6EA1">
      <w:pPr>
        <w:spacing w:line="360" w:lineRule="auto"/>
        <w:jc w:val="both"/>
        <w:rPr>
          <w:rFonts w:ascii="Calibri Light" w:hAnsi="Calibri Light" w:cs="Calibri Light"/>
          <w:bCs/>
          <w:sz w:val="22"/>
          <w:szCs w:val="22"/>
        </w:rPr>
      </w:pPr>
      <w:r>
        <w:rPr>
          <w:rFonts w:ascii="Calibri Light" w:hAnsi="Calibri Light" w:cs="Calibri Light"/>
          <w:bCs/>
          <w:sz w:val="22"/>
          <w:szCs w:val="22"/>
        </w:rPr>
        <w:t>How many hours CPD per year have you completed since Accreditation?</w:t>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9137689" w14:textId="77777777" w:rsidR="00CA6EA1" w:rsidRDefault="00CA6EA1" w:rsidP="00CA6EA1">
      <w:pPr>
        <w:spacing w:line="360" w:lineRule="auto"/>
        <w:jc w:val="both"/>
        <w:rPr>
          <w:rFonts w:ascii="Calibri Light" w:hAnsi="Calibri Light" w:cs="Calibri Light"/>
          <w:bCs/>
          <w:sz w:val="22"/>
          <w:szCs w:val="22"/>
        </w:rPr>
      </w:pPr>
      <w:r>
        <w:rPr>
          <w:rFonts w:ascii="Calibri Light" w:hAnsi="Calibri Light" w:cs="Calibri Light"/>
          <w:bCs/>
          <w:sz w:val="22"/>
          <w:szCs w:val="22"/>
        </w:rPr>
        <w:t>How many per year were on Psychosexual and Relationship Therapy?</w:t>
      </w:r>
      <w:r>
        <w:rPr>
          <w:rFonts w:ascii="Calibri Light" w:hAnsi="Calibri Light" w:cs="Calibri Light"/>
          <w:bCs/>
          <w:sz w:val="22"/>
          <w:szCs w:val="22"/>
        </w:rPr>
        <w:tab/>
      </w:r>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p>
    <w:p w14:paraId="1AB7234A" w14:textId="77777777" w:rsidR="00CA6EA1" w:rsidRDefault="00CA6EA1" w:rsidP="00CA6EA1">
      <w:pPr>
        <w:pStyle w:val="TOCHeading"/>
        <w:numPr>
          <w:ilvl w:val="0"/>
          <w:numId w:val="2"/>
        </w:numPr>
        <w:tabs>
          <w:tab w:val="clear" w:pos="0"/>
        </w:tabs>
      </w:pPr>
      <w:r>
        <w:t>Personal therapy</w:t>
      </w:r>
    </w:p>
    <w:p w14:paraId="7ED1863A" w14:textId="77777777" w:rsidR="00CA6EA1" w:rsidRDefault="00CA6EA1" w:rsidP="00CA6EA1">
      <w:pPr>
        <w:pStyle w:val="NoSpacing"/>
      </w:pPr>
    </w:p>
    <w:p w14:paraId="47174FB0" w14:textId="77777777" w:rsidR="00CA6EA1" w:rsidRDefault="00CA6EA1" w:rsidP="00CA6EA1">
      <w:pPr>
        <w:spacing w:line="360" w:lineRule="auto"/>
        <w:jc w:val="both"/>
        <w:rPr>
          <w:rFonts w:ascii="Calibri Light" w:hAnsi="Calibri Light" w:cs="Calibri Light"/>
          <w:sz w:val="22"/>
          <w:szCs w:val="22"/>
        </w:rPr>
      </w:pPr>
      <w:r>
        <w:rPr>
          <w:rFonts w:ascii="Calibri Light" w:hAnsi="Calibri Light" w:cs="Calibri Light"/>
          <w:bCs/>
          <w:sz w:val="22"/>
          <w:szCs w:val="22"/>
        </w:rPr>
        <w:t>Have you completed 80 hours personal therapy / development?</w:t>
      </w:r>
      <w:r>
        <w:rPr>
          <w:rStyle w:val="FootnoteReference"/>
          <w:rFonts w:ascii="Calibri Light" w:hAnsi="Calibri Light" w:cs="Calibri Light"/>
          <w:bCs/>
          <w:sz w:val="22"/>
          <w:szCs w:val="22"/>
        </w:rPr>
        <w:footnoteReference w:id="8"/>
      </w:r>
      <w:r>
        <w:rPr>
          <w:rFonts w:ascii="Calibri Light" w:hAnsi="Calibri Light" w:cs="Calibri Light"/>
          <w:bCs/>
          <w:sz w:val="22"/>
          <w:szCs w:val="22"/>
        </w:rPr>
        <w:tab/>
      </w:r>
      <w:r>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Yes  </w:t>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r>
        <w:rPr>
          <w:rFonts w:ascii="Calibri Light" w:hAnsi="Calibri Light" w:cs="Calibri Light"/>
          <w:sz w:val="22"/>
          <w:szCs w:val="22"/>
        </w:rPr>
        <w:t xml:space="preserve"> No</w:t>
      </w:r>
    </w:p>
    <w:p w14:paraId="354DAF5D" w14:textId="38462F0B" w:rsidR="004D45DB" w:rsidRDefault="004D45DB" w:rsidP="004D45DB">
      <w:pPr>
        <w:pStyle w:val="TOCHeading"/>
        <w:numPr>
          <w:ilvl w:val="0"/>
          <w:numId w:val="2"/>
        </w:numPr>
        <w:tabs>
          <w:tab w:val="clear" w:pos="0"/>
        </w:tabs>
      </w:pPr>
      <w:bookmarkStart w:id="16" w:name="_Toc48753570"/>
      <w:r w:rsidRPr="009D2BFD">
        <w:t xml:space="preserve">Reduced </w:t>
      </w:r>
      <w:r w:rsidR="00DB23F5">
        <w:t>F</w:t>
      </w:r>
      <w:r w:rsidRPr="009D2BFD">
        <w:t>ees</w:t>
      </w:r>
      <w:bookmarkEnd w:id="16"/>
    </w:p>
    <w:p w14:paraId="189265BB" w14:textId="567C4CBD" w:rsidR="004D45DB" w:rsidRDefault="004D45DB" w:rsidP="004D45DB">
      <w:pPr>
        <w:numPr>
          <w:ilvl w:val="0"/>
          <w:numId w:val="2"/>
        </w:numPr>
        <w:jc w:val="both"/>
      </w:pPr>
      <w:r>
        <w:rPr>
          <w:rFonts w:ascii="Calibri Light" w:hAnsi="Calibri Light" w:cs="Calibri Light"/>
          <w:color w:val="002060"/>
          <w:sz w:val="20"/>
          <w:szCs w:val="20"/>
        </w:rPr>
        <w:t>If you wish to apply for reduced fees, please indicate which benefit(s) you receive and attach evidence to your application</w:t>
      </w:r>
      <w:r w:rsidR="0073537C">
        <w:rPr>
          <w:rFonts w:ascii="Calibri Light" w:hAnsi="Calibri Light" w:cs="Calibri Light"/>
          <w:color w:val="002060"/>
          <w:sz w:val="20"/>
          <w:szCs w:val="20"/>
        </w:rPr>
        <w:t>.</w:t>
      </w:r>
      <w:r>
        <w:rPr>
          <w:rFonts w:ascii="Calibri Light" w:hAnsi="Calibri Light" w:cs="Calibri Light"/>
          <w:color w:val="002060"/>
          <w:sz w:val="20"/>
          <w:szCs w:val="20"/>
        </w:rPr>
        <w:t xml:space="preserve">  </w:t>
      </w:r>
    </w:p>
    <w:p w14:paraId="1231BE67" w14:textId="77777777" w:rsidR="004D45DB" w:rsidRDefault="004D45DB" w:rsidP="004D45DB">
      <w:pPr>
        <w:spacing w:line="360" w:lineRule="auto"/>
        <w:jc w:val="both"/>
        <w:rPr>
          <w:color w:val="002060"/>
          <w:sz w:val="28"/>
          <w:szCs w:val="28"/>
        </w:rPr>
      </w:pPr>
    </w:p>
    <w:p w14:paraId="434B2416" w14:textId="1018968C" w:rsidR="004D45DB" w:rsidRDefault="004D45DB" w:rsidP="004D45DB">
      <w:pPr>
        <w:spacing w:line="360" w:lineRule="auto"/>
        <w:jc w:val="both"/>
      </w:pPr>
      <w:r>
        <w:rPr>
          <w:rFonts w:ascii="Calibri Light" w:hAnsi="Calibri Light" w:cs="Calibri Light"/>
          <w:bCs/>
          <w:sz w:val="22"/>
          <w:szCs w:val="22"/>
        </w:rPr>
        <w:t>Job Seekers Allowance (JSA)</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17" w:name="__Fieldmark__692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17"/>
      <w:r>
        <w:rPr>
          <w:rFonts w:ascii="Calibri Light" w:hAnsi="Calibri Light" w:cs="Calibri Light"/>
          <w:sz w:val="22"/>
          <w:szCs w:val="22"/>
        </w:rPr>
        <w:t xml:space="preserve"> </w:t>
      </w:r>
    </w:p>
    <w:p w14:paraId="30CDADA5" w14:textId="1A541FD3" w:rsidR="004D45DB" w:rsidRDefault="004D45DB" w:rsidP="004D45DB">
      <w:pPr>
        <w:spacing w:line="360" w:lineRule="auto"/>
        <w:jc w:val="both"/>
      </w:pPr>
      <w:r>
        <w:rPr>
          <w:rFonts w:ascii="Calibri Light" w:hAnsi="Calibri Light" w:cs="Calibri Light"/>
          <w:bCs/>
          <w:sz w:val="22"/>
          <w:szCs w:val="22"/>
        </w:rPr>
        <w:t>Income Support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18" w:name="__Fieldmark__693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18"/>
      <w:r>
        <w:rPr>
          <w:rFonts w:ascii="Calibri Light" w:hAnsi="Calibri Light" w:cs="Calibri Light"/>
          <w:sz w:val="22"/>
          <w:szCs w:val="22"/>
        </w:rPr>
        <w:t xml:space="preserve"> </w:t>
      </w:r>
    </w:p>
    <w:p w14:paraId="569AE00F" w14:textId="2855A683" w:rsidR="004D45DB" w:rsidRDefault="004D45DB" w:rsidP="004D45DB">
      <w:pPr>
        <w:spacing w:line="360" w:lineRule="auto"/>
        <w:jc w:val="both"/>
      </w:pPr>
      <w:r>
        <w:rPr>
          <w:rFonts w:ascii="Calibri Light" w:hAnsi="Calibri Light" w:cs="Calibri Light"/>
          <w:bCs/>
          <w:sz w:val="22"/>
          <w:szCs w:val="22"/>
        </w:rPr>
        <w:t>Housing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19" w:name="__Fieldmark__694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rPr>
          <w:rFonts w:ascii="Calibri Light" w:hAnsi="Calibri Light" w:cs="Calibri Light"/>
          <w:sz w:val="22"/>
          <w:szCs w:val="22"/>
        </w:rPr>
        <w:fldChar w:fldCharType="end"/>
      </w:r>
      <w:bookmarkEnd w:id="19"/>
    </w:p>
    <w:p w14:paraId="2BEF1F85" w14:textId="78E1C6A7" w:rsidR="004D45DB" w:rsidRDefault="004D45DB" w:rsidP="004D45DB">
      <w:pPr>
        <w:spacing w:line="360" w:lineRule="auto"/>
        <w:jc w:val="both"/>
      </w:pPr>
      <w:r>
        <w:rPr>
          <w:rFonts w:ascii="Calibri Light" w:hAnsi="Calibri Light" w:cs="Calibri Light"/>
          <w:bCs/>
          <w:sz w:val="22"/>
          <w:szCs w:val="22"/>
        </w:rPr>
        <w:t>Employment and Support Allowance (ESA)</w:t>
      </w:r>
      <w:r>
        <w:rPr>
          <w:rFonts w:ascii="Calibri Light" w:hAnsi="Calibri Light" w:cs="Calibri Light"/>
          <w:bCs/>
          <w:sz w:val="22"/>
          <w:szCs w:val="22"/>
        </w:rPr>
        <w:tab/>
      </w:r>
      <w:bookmarkStart w:id="20" w:name="__Fieldmark__695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rPr>
          <w:rFonts w:ascii="Calibri Light" w:hAnsi="Calibri Light" w:cs="Calibri Light"/>
          <w:sz w:val="22"/>
          <w:szCs w:val="22"/>
        </w:rPr>
        <w:fldChar w:fldCharType="end"/>
      </w:r>
      <w:bookmarkEnd w:id="20"/>
    </w:p>
    <w:p w14:paraId="47628E95" w14:textId="088EF76C" w:rsidR="004D45DB" w:rsidRDefault="004D45DB" w:rsidP="004D45DB">
      <w:pPr>
        <w:spacing w:line="360" w:lineRule="auto"/>
        <w:jc w:val="both"/>
      </w:pPr>
      <w:r>
        <w:rPr>
          <w:rFonts w:ascii="Calibri Light" w:hAnsi="Calibri Light" w:cs="Calibri Light"/>
          <w:bCs/>
          <w:sz w:val="22"/>
          <w:szCs w:val="22"/>
        </w:rPr>
        <w:t>Incapacity Benefit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1" w:name="__Fieldmark__696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rPr>
          <w:rFonts w:ascii="Calibri Light" w:hAnsi="Calibri Light" w:cs="Calibri Light"/>
          <w:sz w:val="22"/>
          <w:szCs w:val="22"/>
        </w:rPr>
        <w:fldChar w:fldCharType="end"/>
      </w:r>
      <w:bookmarkEnd w:id="21"/>
    </w:p>
    <w:p w14:paraId="738202F1" w14:textId="6FB69C5C" w:rsidR="004D45DB" w:rsidRDefault="004D45DB" w:rsidP="004D45DB">
      <w:pPr>
        <w:spacing w:line="360" w:lineRule="auto"/>
        <w:jc w:val="both"/>
      </w:pPr>
      <w:r>
        <w:rPr>
          <w:rFonts w:ascii="Calibri Light" w:hAnsi="Calibri Light" w:cs="Calibri Light"/>
          <w:bCs/>
          <w:sz w:val="22"/>
          <w:szCs w:val="22"/>
        </w:rPr>
        <w:t>Severe Disability Allowance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2" w:name="__Fieldmark__697_2631333192"/>
      <w:r>
        <w:rPr>
          <w:rFonts w:ascii="Calibri Light" w:hAnsi="Calibri Light" w:cs="Calibri Light"/>
          <w:bCs/>
          <w:sz w:val="22"/>
          <w:szCs w:val="22"/>
        </w:rPr>
        <w:tab/>
      </w:r>
      <w:r>
        <w:rPr>
          <w:rFonts w:ascii="Calibri Light" w:hAnsi="Calibri Light" w:cs="Calibri Light"/>
          <w:bCs/>
          <w:sz w:val="22"/>
          <w:szCs w:val="22"/>
        </w:rPr>
        <w:tab/>
      </w:r>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22"/>
      <w:r>
        <w:rPr>
          <w:rFonts w:ascii="Calibri Light" w:hAnsi="Calibri Light" w:cs="Calibri Light"/>
          <w:sz w:val="22"/>
          <w:szCs w:val="22"/>
        </w:rPr>
        <w:tab/>
      </w:r>
    </w:p>
    <w:p w14:paraId="279551EB" w14:textId="7EB885AA" w:rsidR="004D45DB" w:rsidRDefault="004D45DB" w:rsidP="004D45DB">
      <w:pPr>
        <w:spacing w:line="360" w:lineRule="auto"/>
        <w:jc w:val="both"/>
        <w:rPr>
          <w:rFonts w:ascii="Calibri Light" w:hAnsi="Calibri Light" w:cs="Calibri Light"/>
          <w:sz w:val="22"/>
          <w:szCs w:val="22"/>
        </w:rPr>
      </w:pPr>
      <w:r>
        <w:rPr>
          <w:rFonts w:ascii="Calibri Light" w:hAnsi="Calibri Light" w:cs="Calibri Light"/>
          <w:bCs/>
          <w:sz w:val="22"/>
          <w:szCs w:val="22"/>
        </w:rPr>
        <w:t>Universal Credit</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bookmarkStart w:id="23" w:name="__Fieldmark__698_2631333192"/>
      <w:r w:rsidR="0073537C">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rPr>
          <w:rFonts w:ascii="Calibri Light" w:hAnsi="Calibri Light" w:cs="Calibri Light"/>
          <w:sz w:val="22"/>
          <w:szCs w:val="22"/>
        </w:rPr>
        <w:fldChar w:fldCharType="end"/>
      </w:r>
      <w:bookmarkEnd w:id="23"/>
    </w:p>
    <w:p w14:paraId="07ECB981" w14:textId="293736F1" w:rsidR="00CA6EA1" w:rsidRDefault="00CA6EA1" w:rsidP="004D45DB">
      <w:pPr>
        <w:spacing w:line="360" w:lineRule="auto"/>
        <w:jc w:val="both"/>
        <w:rPr>
          <w:rFonts w:ascii="Calibri Light" w:hAnsi="Calibri Light" w:cs="Calibri Light"/>
          <w:sz w:val="22"/>
          <w:szCs w:val="22"/>
        </w:rPr>
      </w:pPr>
    </w:p>
    <w:p w14:paraId="6DE12E5C" w14:textId="77777777" w:rsidR="004D45DB" w:rsidRDefault="004D45DB" w:rsidP="004D45DB">
      <w:pPr>
        <w:pStyle w:val="TOCHeading"/>
        <w:numPr>
          <w:ilvl w:val="0"/>
          <w:numId w:val="2"/>
        </w:numPr>
        <w:tabs>
          <w:tab w:val="clear" w:pos="0"/>
        </w:tabs>
      </w:pPr>
      <w:r>
        <w:lastRenderedPageBreak/>
        <w:t>Supporting Documents</w:t>
      </w:r>
    </w:p>
    <w:p w14:paraId="799A67FA" w14:textId="475E50FE" w:rsidR="004D45DB" w:rsidRPr="00D04534" w:rsidRDefault="004D45DB" w:rsidP="004D45DB">
      <w:pPr>
        <w:numPr>
          <w:ilvl w:val="0"/>
          <w:numId w:val="2"/>
        </w:numPr>
        <w:jc w:val="both"/>
        <w:rPr>
          <w:rFonts w:ascii="Calibri Light" w:hAnsi="Calibri Light" w:cs="Calibri Light"/>
          <w:color w:val="002060"/>
          <w:sz w:val="20"/>
          <w:szCs w:val="20"/>
        </w:rPr>
      </w:pPr>
      <w:r w:rsidRPr="00D04534">
        <w:rPr>
          <w:rFonts w:ascii="Calibri Light" w:hAnsi="Calibri Light" w:cs="Calibri Light"/>
          <w:color w:val="002060"/>
          <w:sz w:val="20"/>
          <w:szCs w:val="20"/>
        </w:rPr>
        <w:t>Please ensure you attach copies of the following supporting documents when submitting your application</w:t>
      </w:r>
      <w:r w:rsidR="006061C0">
        <w:rPr>
          <w:rFonts w:ascii="Calibri Light" w:hAnsi="Calibri Light" w:cs="Calibri Light"/>
          <w:color w:val="002060"/>
          <w:sz w:val="20"/>
          <w:szCs w:val="20"/>
        </w:rPr>
        <w:t>.</w:t>
      </w:r>
    </w:p>
    <w:p w14:paraId="30D7AA69" w14:textId="77777777" w:rsidR="004D45DB" w:rsidRDefault="004D45DB" w:rsidP="004D45DB">
      <w:pPr>
        <w:spacing w:line="360" w:lineRule="auto"/>
        <w:ind w:left="720"/>
        <w:jc w:val="both"/>
      </w:pPr>
    </w:p>
    <w:p w14:paraId="65EABE24" w14:textId="2753B8A5"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qualification</w:t>
      </w:r>
      <w:r w:rsidR="00531520">
        <w:rPr>
          <w:rFonts w:ascii="Calibri Light" w:hAnsi="Calibri Light" w:cs="Calibri Light"/>
          <w:sz w:val="22"/>
          <w:szCs w:val="22"/>
        </w:rPr>
        <w:t xml:space="preserve"> (s)</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BB5786">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p>
    <w:p w14:paraId="7C223F5B" w14:textId="1AC256CD"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Insurance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BB5786">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p>
    <w:p w14:paraId="4BECE270" w14:textId="2C88AB4C" w:rsidR="004D45DB" w:rsidRDefault="004D45DB" w:rsidP="1272FCBC">
      <w:pPr>
        <w:numPr>
          <w:ilvl w:val="0"/>
          <w:numId w:val="1"/>
        </w:numPr>
        <w:spacing w:line="360" w:lineRule="auto"/>
        <w:jc w:val="both"/>
      </w:pPr>
      <w:r w:rsidRPr="1272FCBC">
        <w:rPr>
          <w:rFonts w:ascii="Calibri Light" w:hAnsi="Calibri Light" w:cs="Calibri Light"/>
          <w:sz w:val="22"/>
          <w:szCs w:val="22"/>
        </w:rPr>
        <w:t>Evidence of benefits if applicable</w:t>
      </w:r>
      <w:r>
        <w:rPr>
          <w:rFonts w:ascii="Calibri Light" w:hAnsi="Calibri Light" w:cs="Calibri Light"/>
          <w:bCs/>
          <w:sz w:val="22"/>
          <w:szCs w:val="22"/>
        </w:rPr>
        <w:tab/>
      </w:r>
      <w:r>
        <w:rPr>
          <w:rFonts w:ascii="Calibri Light" w:hAnsi="Calibri Light" w:cs="Calibri Light"/>
          <w:bCs/>
          <w:sz w:val="22"/>
          <w:szCs w:val="22"/>
        </w:rPr>
        <w:tab/>
      </w:r>
      <w:r>
        <w:rPr>
          <w:rFonts w:ascii="Calibri Light" w:hAnsi="Calibri Light" w:cs="Calibri Light"/>
          <w:bCs/>
          <w:sz w:val="22"/>
          <w:szCs w:val="22"/>
        </w:rPr>
        <w:tab/>
      </w:r>
      <w:r w:rsidR="00BB5786">
        <w:rPr>
          <w:rFonts w:ascii="Calibri Light" w:hAnsi="Calibri Light" w:cs="Calibri Light"/>
          <w:bCs/>
          <w:sz w:val="22"/>
          <w:szCs w:val="22"/>
        </w:rPr>
        <w:tab/>
      </w: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p>
    <w:p w14:paraId="69C32C94" w14:textId="12205EA0" w:rsidR="00BB5786" w:rsidRDefault="00EA33FA" w:rsidP="00BB5786">
      <w:pPr>
        <w:pStyle w:val="ListParagraph"/>
        <w:numPr>
          <w:ilvl w:val="0"/>
          <w:numId w:val="1"/>
        </w:numPr>
        <w:spacing w:line="360" w:lineRule="auto"/>
        <w:jc w:val="both"/>
      </w:pPr>
      <w:r w:rsidRPr="00BB5786">
        <w:rPr>
          <w:rFonts w:ascii="Calibri Light" w:hAnsi="Calibri Light" w:cs="Calibri Light"/>
          <w:sz w:val="22"/>
          <w:szCs w:val="22"/>
        </w:rPr>
        <w:t>Evidence of use of title if applicable</w:t>
      </w:r>
      <w:r w:rsidRPr="00BB5786">
        <w:rPr>
          <w:rFonts w:ascii="Calibri Light" w:hAnsi="Calibri Light" w:cs="Calibri Light"/>
          <w:bCs/>
          <w:sz w:val="22"/>
          <w:szCs w:val="22"/>
        </w:rPr>
        <w:tab/>
      </w:r>
      <w:r w:rsidR="00BB5786" w:rsidRPr="00BB5786">
        <w:rPr>
          <w:rFonts w:ascii="Calibri Light" w:hAnsi="Calibri Light" w:cs="Calibri Light"/>
          <w:bCs/>
          <w:sz w:val="22"/>
          <w:szCs w:val="22"/>
        </w:rPr>
        <w:tab/>
      </w:r>
      <w:r w:rsidR="00BB5786" w:rsidRPr="00BB5786">
        <w:rPr>
          <w:rFonts w:ascii="Calibri Light" w:hAnsi="Calibri Light" w:cs="Calibri Light"/>
          <w:bCs/>
          <w:sz w:val="22"/>
          <w:szCs w:val="22"/>
        </w:rPr>
        <w:tab/>
      </w:r>
      <w:r w:rsidR="00BB5786">
        <w:rPr>
          <w:rFonts w:ascii="Calibri Light" w:hAnsi="Calibri Light" w:cs="Calibri Light"/>
          <w:bCs/>
          <w:sz w:val="22"/>
          <w:szCs w:val="22"/>
        </w:rPr>
        <w:tab/>
      </w:r>
      <w:r w:rsidR="00BB5786">
        <w:fldChar w:fldCharType="begin">
          <w:ffData>
            <w:name w:val=""/>
            <w:enabled/>
            <w:calcOnExit w:val="0"/>
            <w:checkBox>
              <w:sizeAuto/>
              <w:default w:val="0"/>
              <w:checked w:val="0"/>
            </w:checkBox>
          </w:ffData>
        </w:fldChar>
      </w:r>
      <w:r w:rsidR="00BB5786">
        <w:instrText xml:space="preserve"> FORMCHECKBOX </w:instrText>
      </w:r>
      <w:r w:rsidR="002A4565">
        <w:fldChar w:fldCharType="separate"/>
      </w:r>
      <w:r w:rsidR="00BB5786">
        <w:fldChar w:fldCharType="end"/>
      </w:r>
    </w:p>
    <w:p w14:paraId="1C61BF4F" w14:textId="2335D5F2" w:rsidR="00EA33FA" w:rsidRDefault="00C820FF" w:rsidP="1272FCBC">
      <w:pPr>
        <w:pStyle w:val="ListParagraph"/>
        <w:numPr>
          <w:ilvl w:val="0"/>
          <w:numId w:val="1"/>
        </w:numPr>
        <w:spacing w:line="360" w:lineRule="auto"/>
        <w:jc w:val="both"/>
        <w:rPr>
          <w:rFonts w:ascii="Symbol" w:eastAsia="Symbol" w:hAnsi="Symbol" w:cs="Symbol"/>
          <w:sz w:val="22"/>
          <w:szCs w:val="22"/>
        </w:rPr>
      </w:pPr>
      <w:r>
        <w:rPr>
          <w:rFonts w:ascii="Calibri Light" w:eastAsia="Calibri Light" w:hAnsi="Calibri Light" w:cs="Calibri Light"/>
          <w:sz w:val="22"/>
          <w:szCs w:val="22"/>
        </w:rPr>
        <w:t xml:space="preserve">Copy of your </w:t>
      </w:r>
      <w:r w:rsidR="006061C0">
        <w:rPr>
          <w:rFonts w:ascii="Calibri Light" w:eastAsia="Calibri Light" w:hAnsi="Calibri Light" w:cs="Calibri Light"/>
          <w:sz w:val="22"/>
          <w:szCs w:val="22"/>
        </w:rPr>
        <w:t>Service User agreement</w:t>
      </w:r>
      <w:r w:rsidR="006061C0">
        <w:rPr>
          <w:rFonts w:ascii="Calibri Light" w:eastAsia="Calibri Light" w:hAnsi="Calibri Light" w:cs="Calibri Light"/>
          <w:sz w:val="22"/>
          <w:szCs w:val="22"/>
        </w:rPr>
        <w:tab/>
      </w:r>
      <w:r>
        <w:rPr>
          <w:rFonts w:ascii="Calibri Light" w:eastAsia="Calibri Light" w:hAnsi="Calibri Light" w:cs="Calibri Light"/>
          <w:sz w:val="22"/>
          <w:szCs w:val="22"/>
        </w:rPr>
        <w:tab/>
      </w:r>
      <w:r w:rsidR="006061C0">
        <w:rPr>
          <w:rFonts w:ascii="Calibri Light" w:eastAsia="Calibri Light" w:hAnsi="Calibri Light" w:cs="Calibri Light"/>
          <w:sz w:val="22"/>
          <w:szCs w:val="22"/>
        </w:rPr>
        <w:tab/>
      </w:r>
      <w:r w:rsidR="006061C0">
        <w:rPr>
          <w:rFonts w:ascii="Calibri Light" w:eastAsia="Calibri Light" w:hAnsi="Calibri Light" w:cs="Calibri Light"/>
          <w:sz w:val="22"/>
          <w:szCs w:val="22"/>
        </w:rPr>
        <w:tab/>
      </w:r>
      <w:r w:rsidR="006061C0">
        <w:fldChar w:fldCharType="begin">
          <w:ffData>
            <w:name w:val=""/>
            <w:enabled/>
            <w:calcOnExit w:val="0"/>
            <w:checkBox>
              <w:sizeAuto/>
              <w:default w:val="0"/>
              <w:checked w:val="0"/>
            </w:checkBox>
          </w:ffData>
        </w:fldChar>
      </w:r>
      <w:r w:rsidR="006061C0">
        <w:instrText xml:space="preserve"> FORMCHECKBOX </w:instrText>
      </w:r>
      <w:r w:rsidR="002A4565">
        <w:fldChar w:fldCharType="separate"/>
      </w:r>
      <w:r w:rsidR="006061C0">
        <w:fldChar w:fldCharType="end"/>
      </w:r>
    </w:p>
    <w:p w14:paraId="1EE4C909" w14:textId="77777777" w:rsidR="00627E56" w:rsidRDefault="005F52EA" w:rsidP="001B01D3">
      <w:pPr>
        <w:pStyle w:val="TOCHeading"/>
        <w:numPr>
          <w:ilvl w:val="0"/>
          <w:numId w:val="2"/>
        </w:numPr>
        <w:tabs>
          <w:tab w:val="clear" w:pos="0"/>
        </w:tabs>
      </w:pPr>
      <w:bookmarkStart w:id="24" w:name="_Toc43392620"/>
      <w:r>
        <w:t>A</w:t>
      </w:r>
      <w:r w:rsidR="00193510" w:rsidRPr="001B01D3">
        <w:t xml:space="preserve">ssessment </w:t>
      </w:r>
      <w:r w:rsidR="004D45DB">
        <w:t xml:space="preserve">1. </w:t>
      </w:r>
      <w:r w:rsidR="00193510" w:rsidRPr="001B01D3">
        <w:t>Reflection and Insight</w:t>
      </w:r>
      <w:bookmarkEnd w:id="24"/>
    </w:p>
    <w:p w14:paraId="6BD18F9B" w14:textId="77777777" w:rsidR="00627E56" w:rsidRDefault="00627E56" w:rsidP="00C820FF">
      <w:pPr>
        <w:pStyle w:val="NoSpacing"/>
      </w:pPr>
    </w:p>
    <w:p w14:paraId="0388D5F9" w14:textId="66A044C2" w:rsidR="00627E56" w:rsidRDefault="00627E56" w:rsidP="00B203F4">
      <w:pPr>
        <w:pStyle w:val="ListParagraph"/>
        <w:numPr>
          <w:ilvl w:val="0"/>
          <w:numId w:val="4"/>
        </w:numPr>
        <w:spacing w:line="360" w:lineRule="auto"/>
        <w:jc w:val="both"/>
      </w:pPr>
      <w:r>
        <w:rPr>
          <w:rFonts w:ascii="Calibri Light" w:hAnsi="Calibri Light" w:cs="Calibri Light"/>
          <w:bCs/>
          <w:sz w:val="22"/>
          <w:szCs w:val="22"/>
        </w:rPr>
        <w:t>Explain how you work and what model(s) and theories underpin your work (</w:t>
      </w:r>
      <w:r w:rsidRPr="00B203F4">
        <w:rPr>
          <w:rFonts w:ascii="Calibri Light" w:hAnsi="Calibri Light" w:cs="Calibri Light"/>
          <w:sz w:val="22"/>
          <w:szCs w:val="22"/>
        </w:rPr>
        <w:t>max</w:t>
      </w:r>
      <w:r>
        <w:rPr>
          <w:rFonts w:ascii="Calibri Light" w:hAnsi="Calibri Light" w:cs="Calibri Light"/>
          <w:bCs/>
          <w:sz w:val="22"/>
          <w:szCs w:val="22"/>
        </w:rPr>
        <w:t xml:space="preserve"> 1000 words):</w:t>
      </w:r>
    </w:p>
    <w:p w14:paraId="0F3CABC7" w14:textId="77777777" w:rsidR="00627E56" w:rsidRDefault="00627E56">
      <w:pPr>
        <w:rPr>
          <w:rFonts w:ascii="Calibri Light" w:hAnsi="Calibri Light" w:cs="Calibri Light"/>
          <w:bCs/>
          <w:sz w:val="22"/>
          <w:szCs w:val="22"/>
        </w:rPr>
      </w:pPr>
    </w:p>
    <w:bookmarkStart w:id="25" w:name="Text25"/>
    <w:p w14:paraId="1E2F352E"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5"/>
    </w:p>
    <w:p w14:paraId="5B08B5D1" w14:textId="77777777" w:rsidR="00627E56" w:rsidRDefault="00627E56"/>
    <w:p w14:paraId="6DFA202D" w14:textId="77777777" w:rsidR="00627E56" w:rsidRPr="00B203F4" w:rsidRDefault="00627E56" w:rsidP="00B203F4">
      <w:pPr>
        <w:pStyle w:val="ListParagraph"/>
        <w:numPr>
          <w:ilvl w:val="0"/>
          <w:numId w:val="4"/>
        </w:numPr>
        <w:spacing w:line="360" w:lineRule="auto"/>
        <w:jc w:val="both"/>
        <w:rPr>
          <w:rFonts w:ascii="Calibri Light" w:hAnsi="Calibri Light" w:cs="Calibri Light"/>
          <w:sz w:val="22"/>
          <w:szCs w:val="22"/>
        </w:rPr>
      </w:pPr>
      <w:r w:rsidRPr="00B203F4">
        <w:rPr>
          <w:rFonts w:ascii="Calibri Light" w:hAnsi="Calibri Light" w:cs="Calibri Light"/>
          <w:sz w:val="22"/>
          <w:szCs w:val="22"/>
        </w:rPr>
        <w:t>Describe one Continuing Professional Development (CPD) activity you have undertaken in the past year, and explain how it has influenced your practice (max 500 words):</w:t>
      </w:r>
    </w:p>
    <w:p w14:paraId="16DEB4AB" w14:textId="77777777" w:rsidR="00627E56" w:rsidRDefault="00627E56">
      <w:pPr>
        <w:pStyle w:val="BodyTextIndent"/>
        <w:spacing w:after="0"/>
        <w:rPr>
          <w:rFonts w:ascii="Calibri Light" w:hAnsi="Calibri Light" w:cs="Arial"/>
          <w:bCs/>
          <w:color w:val="000000"/>
        </w:rPr>
      </w:pPr>
    </w:p>
    <w:bookmarkStart w:id="26" w:name="Text55"/>
    <w:p w14:paraId="3C4944C6"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6"/>
    </w:p>
    <w:p w14:paraId="0AD9C6F4" w14:textId="77777777" w:rsidR="00627E56" w:rsidRDefault="00627E56">
      <w:pPr>
        <w:ind w:firstLine="720"/>
      </w:pPr>
    </w:p>
    <w:p w14:paraId="7A6BC7A6" w14:textId="6221BD3D" w:rsidR="00627E56" w:rsidRDefault="00627E56" w:rsidP="006B407F">
      <w:pPr>
        <w:numPr>
          <w:ilvl w:val="0"/>
          <w:numId w:val="4"/>
        </w:numPr>
        <w:spacing w:line="360" w:lineRule="auto"/>
        <w:jc w:val="both"/>
      </w:pPr>
      <w:r>
        <w:rPr>
          <w:rFonts w:ascii="Calibri Light" w:hAnsi="Calibri Light" w:cs="Calibri Light"/>
          <w:bCs/>
          <w:sz w:val="22"/>
          <w:szCs w:val="22"/>
        </w:rPr>
        <w:t xml:space="preserve">Describe how a personal development experience (not CPD) has impacted on your sense of self and how that has been applied to your work with service </w:t>
      </w:r>
      <w:r w:rsidR="00AD588F">
        <w:rPr>
          <w:rFonts w:ascii="Calibri Light" w:hAnsi="Calibri Light" w:cs="Calibri Light"/>
          <w:bCs/>
          <w:sz w:val="22"/>
          <w:szCs w:val="22"/>
        </w:rPr>
        <w:t>users (</w:t>
      </w:r>
      <w:r>
        <w:rPr>
          <w:rFonts w:ascii="Calibri Light" w:hAnsi="Calibri Light" w:cs="Calibri Light"/>
          <w:bCs/>
          <w:sz w:val="22"/>
          <w:szCs w:val="22"/>
        </w:rPr>
        <w:t>max 1000 words):</w:t>
      </w:r>
    </w:p>
    <w:p w14:paraId="4B1F511A" w14:textId="77777777" w:rsidR="00627E56" w:rsidRDefault="00627E56">
      <w:pPr>
        <w:ind w:firstLine="720"/>
        <w:rPr>
          <w:rFonts w:ascii="Calibri Light" w:hAnsi="Calibri Light" w:cs="Calibri Light"/>
          <w:b/>
          <w:bCs/>
          <w:sz w:val="22"/>
          <w:szCs w:val="22"/>
        </w:rPr>
      </w:pPr>
    </w:p>
    <w:bookmarkStart w:id="27" w:name="Text56"/>
    <w:p w14:paraId="23A5BDFB" w14:textId="77777777" w:rsidR="00627E56" w:rsidRDefault="00627E56">
      <w:pPr>
        <w:ind w:firstLine="720"/>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7"/>
    </w:p>
    <w:p w14:paraId="65F9C3DC" w14:textId="77777777" w:rsidR="00627E56" w:rsidRDefault="00627E56">
      <w:pPr>
        <w:ind w:firstLine="720"/>
        <w:rPr>
          <w:b/>
          <w:bCs/>
        </w:rPr>
      </w:pPr>
    </w:p>
    <w:p w14:paraId="640CA13D" w14:textId="77777777" w:rsidR="00627E56" w:rsidRPr="00B203F4" w:rsidRDefault="00627E56" w:rsidP="00B203F4">
      <w:pPr>
        <w:pStyle w:val="ListParagraph"/>
        <w:numPr>
          <w:ilvl w:val="0"/>
          <w:numId w:val="4"/>
        </w:numPr>
        <w:spacing w:line="360" w:lineRule="auto"/>
        <w:jc w:val="both"/>
        <w:rPr>
          <w:rFonts w:ascii="Calibri Light" w:hAnsi="Calibri Light" w:cs="Calibri Light"/>
          <w:sz w:val="22"/>
          <w:szCs w:val="22"/>
        </w:rPr>
      </w:pPr>
      <w:r w:rsidRPr="00B203F4">
        <w:rPr>
          <w:rFonts w:ascii="Calibri Light" w:hAnsi="Calibri Light" w:cs="Calibri Light"/>
          <w:sz w:val="22"/>
          <w:szCs w:val="22"/>
        </w:rPr>
        <w:t>Explain what you have gained from supervision and how you apply this to your work to improve outcomes (max 500 words):</w:t>
      </w:r>
    </w:p>
    <w:p w14:paraId="5023141B" w14:textId="77777777" w:rsidR="00627E56" w:rsidRDefault="00627E56">
      <w:pPr>
        <w:ind w:left="720"/>
        <w:jc w:val="both"/>
        <w:rPr>
          <w:rFonts w:ascii="Trebuchet MS" w:eastAsia="Arial Unicode MS" w:hAnsi="Trebuchet MS" w:cs="Arial"/>
          <w:bCs/>
          <w:color w:val="000000"/>
          <w:sz w:val="22"/>
          <w:szCs w:val="22"/>
        </w:rPr>
      </w:pPr>
    </w:p>
    <w:bookmarkStart w:id="28" w:name="Text58"/>
    <w:p w14:paraId="324E118A" w14:textId="061444A3" w:rsidR="00627E56" w:rsidRDefault="00627E56">
      <w:pPr>
        <w:ind w:left="720"/>
        <w:rPr>
          <w:lang w:eastAsia="ja-JP"/>
        </w:rPr>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bookmarkEnd w:id="28"/>
    </w:p>
    <w:p w14:paraId="153F827B" w14:textId="222F42D9" w:rsidR="00193510" w:rsidRDefault="00193510" w:rsidP="001B01D3">
      <w:pPr>
        <w:pStyle w:val="TOCHeading"/>
        <w:numPr>
          <w:ilvl w:val="0"/>
          <w:numId w:val="2"/>
        </w:numPr>
        <w:tabs>
          <w:tab w:val="clear" w:pos="0"/>
        </w:tabs>
      </w:pPr>
      <w:bookmarkStart w:id="29" w:name="_Toc43392621"/>
      <w:r w:rsidRPr="001B01D3">
        <w:t>Assessment</w:t>
      </w:r>
      <w:r w:rsidR="004D45DB">
        <w:t xml:space="preserve"> 2. </w:t>
      </w:r>
      <w:r w:rsidRPr="001B01D3">
        <w:t>Case Study</w:t>
      </w:r>
      <w:bookmarkEnd w:id="29"/>
      <w:r w:rsidR="00D009C3">
        <w:rPr>
          <w:rStyle w:val="FootnoteReference"/>
        </w:rPr>
        <w:footnoteReference w:id="9"/>
      </w:r>
    </w:p>
    <w:p w14:paraId="562C75D1" w14:textId="77777777" w:rsidR="00193510" w:rsidRDefault="00193510">
      <w:pPr>
        <w:ind w:firstLine="720"/>
        <w:rPr>
          <w:b/>
          <w:bCs/>
        </w:rPr>
      </w:pPr>
    </w:p>
    <w:p w14:paraId="49BC88BD" w14:textId="77777777" w:rsidR="00193510" w:rsidRPr="00B203F4" w:rsidRDefault="00193510" w:rsidP="00B203F4">
      <w:pPr>
        <w:pStyle w:val="ListParagraph"/>
        <w:numPr>
          <w:ilvl w:val="0"/>
          <w:numId w:val="4"/>
        </w:numPr>
        <w:spacing w:line="360" w:lineRule="auto"/>
        <w:jc w:val="both"/>
        <w:rPr>
          <w:rFonts w:ascii="Calibri Light" w:hAnsi="Calibri Light" w:cs="Calibri Light"/>
          <w:sz w:val="22"/>
          <w:szCs w:val="22"/>
        </w:rPr>
      </w:pPr>
      <w:r w:rsidRPr="00B203F4">
        <w:rPr>
          <w:rFonts w:ascii="Calibri Light" w:hAnsi="Calibri Light" w:cs="Calibri Light"/>
          <w:sz w:val="22"/>
          <w:szCs w:val="22"/>
        </w:rPr>
        <w:t>To demonstrate how you meet the required standards in your practice, you must submit a detailed case study drawing on a real-life example of your work with service user(s) to show (max 4,000 words).</w:t>
      </w:r>
    </w:p>
    <w:p w14:paraId="664355AD" w14:textId="77777777" w:rsidR="00193510" w:rsidRDefault="00193510" w:rsidP="00193510">
      <w:pPr>
        <w:jc w:val="both"/>
        <w:rPr>
          <w:rFonts w:ascii="Calibri Light" w:hAnsi="Calibri Light" w:cs="Calibri Light"/>
          <w:bCs/>
          <w:sz w:val="22"/>
          <w:szCs w:val="22"/>
        </w:rPr>
      </w:pPr>
    </w:p>
    <w:p w14:paraId="7C60935A" w14:textId="77777777" w:rsidR="004F4582" w:rsidRDefault="004F4582" w:rsidP="004F4582">
      <w:pPr>
        <w:ind w:left="720"/>
        <w:rPr>
          <w:lang w:eastAsia="ja-JP"/>
        </w:rPr>
      </w:pPr>
      <w:r>
        <w:fldChar w:fldCharType="begin">
          <w:ffData>
            <w:name w:val=""/>
            <w:enabled/>
            <w:calcOnExit w:val="0"/>
            <w:textInput/>
          </w:ffData>
        </w:fldChar>
      </w:r>
      <w:r>
        <w:instrText xml:space="preserve"> FORMTEXT </w:instrText>
      </w:r>
      <w:r>
        <w:fldChar w:fldCharType="separate"/>
      </w:r>
      <w:r>
        <w:rPr>
          <w:lang w:eastAsia="ja-JP"/>
        </w:rPr>
        <w:t>     </w:t>
      </w:r>
      <w:r>
        <w:rPr>
          <w:lang w:eastAsia="ja-JP"/>
        </w:rPr>
        <w:fldChar w:fldCharType="end"/>
      </w:r>
    </w:p>
    <w:p w14:paraId="7DF4E37C" w14:textId="01D058DB" w:rsidR="00930126" w:rsidRDefault="00930126" w:rsidP="004F4582">
      <w:pPr>
        <w:ind w:left="720"/>
        <w:rPr>
          <w:lang w:eastAsia="ja-JP"/>
        </w:rPr>
      </w:pPr>
    </w:p>
    <w:p w14:paraId="30ED8C9F" w14:textId="2438790C" w:rsidR="00B203F4" w:rsidRDefault="00B203F4" w:rsidP="004F4582">
      <w:pPr>
        <w:ind w:left="720"/>
        <w:rPr>
          <w:lang w:eastAsia="ja-JP"/>
        </w:rPr>
      </w:pPr>
    </w:p>
    <w:p w14:paraId="25887E34" w14:textId="1DC3DD21" w:rsidR="00B203F4" w:rsidRDefault="00B203F4" w:rsidP="004F4582">
      <w:pPr>
        <w:ind w:left="720"/>
        <w:rPr>
          <w:lang w:eastAsia="ja-JP"/>
        </w:rPr>
      </w:pPr>
    </w:p>
    <w:p w14:paraId="7E0702EA" w14:textId="5B164339" w:rsidR="00B203F4" w:rsidRDefault="00B203F4" w:rsidP="004F4582">
      <w:pPr>
        <w:ind w:left="720"/>
        <w:rPr>
          <w:lang w:eastAsia="ja-JP"/>
        </w:rPr>
      </w:pPr>
    </w:p>
    <w:p w14:paraId="001DD45A" w14:textId="795706D1" w:rsidR="00B203F4" w:rsidRDefault="00B203F4" w:rsidP="004F4582">
      <w:pPr>
        <w:ind w:left="720"/>
        <w:rPr>
          <w:lang w:eastAsia="ja-JP"/>
        </w:rPr>
      </w:pPr>
    </w:p>
    <w:p w14:paraId="1AAD665B" w14:textId="0E982863" w:rsidR="00B203F4" w:rsidRDefault="00B203F4" w:rsidP="004F4582">
      <w:pPr>
        <w:ind w:left="720"/>
        <w:rPr>
          <w:lang w:eastAsia="ja-JP"/>
        </w:rPr>
      </w:pPr>
    </w:p>
    <w:p w14:paraId="243CA136" w14:textId="77777777" w:rsidR="00627E56" w:rsidRDefault="004D45DB" w:rsidP="001B01D3">
      <w:pPr>
        <w:pStyle w:val="TOCHeading"/>
        <w:numPr>
          <w:ilvl w:val="0"/>
          <w:numId w:val="2"/>
        </w:numPr>
        <w:tabs>
          <w:tab w:val="clear" w:pos="0"/>
        </w:tabs>
      </w:pPr>
      <w:bookmarkStart w:id="30" w:name="_Toc43392624"/>
      <w:r>
        <w:lastRenderedPageBreak/>
        <w:t>D</w:t>
      </w:r>
      <w:r w:rsidR="00627E56" w:rsidRPr="001B01D3">
        <w:t>isclosure</w:t>
      </w:r>
      <w:bookmarkEnd w:id="30"/>
      <w:r w:rsidR="00627E56" w:rsidRPr="001B01D3">
        <w:t xml:space="preserve"> </w:t>
      </w:r>
    </w:p>
    <w:p w14:paraId="2DE403A5" w14:textId="77777777" w:rsidR="00627E56" w:rsidRPr="006061C0" w:rsidRDefault="00627E56">
      <w:pPr>
        <w:spacing w:line="360" w:lineRule="auto"/>
        <w:jc w:val="both"/>
        <w:rPr>
          <w:color w:val="002060"/>
          <w:sz w:val="20"/>
          <w:szCs w:val="20"/>
        </w:rPr>
      </w:pPr>
    </w:p>
    <w:p w14:paraId="4EB3CDDE" w14:textId="77777777" w:rsidR="00627E56" w:rsidRDefault="00627E56">
      <w:pPr>
        <w:spacing w:line="360" w:lineRule="auto"/>
        <w:jc w:val="both"/>
      </w:pPr>
      <w:r>
        <w:rPr>
          <w:rFonts w:ascii="Calibri Light" w:hAnsi="Calibri Light" w:cs="Calibri Light"/>
          <w:sz w:val="22"/>
          <w:szCs w:val="22"/>
        </w:rPr>
        <w:t xml:space="preserve">It is important that you complete this section in full. Please note that disclosure of any information does not automatically exclude you from COSRT membership. However, failure to disclose such information may result in a refusal or termination of membership. </w:t>
      </w:r>
    </w:p>
    <w:p w14:paraId="62431CDC" w14:textId="77777777" w:rsidR="00627E56" w:rsidRDefault="00627E56">
      <w:pPr>
        <w:spacing w:line="360" w:lineRule="auto"/>
        <w:jc w:val="both"/>
        <w:rPr>
          <w:rFonts w:ascii="Calibri Light" w:hAnsi="Calibri Light" w:cs="Calibri Light"/>
          <w:sz w:val="22"/>
          <w:szCs w:val="22"/>
        </w:rPr>
      </w:pPr>
    </w:p>
    <w:p w14:paraId="130638AB" w14:textId="77777777" w:rsidR="00627E56" w:rsidRDefault="00627E56">
      <w:pPr>
        <w:spacing w:line="360" w:lineRule="auto"/>
        <w:jc w:val="both"/>
      </w:pPr>
      <w:r>
        <w:rPr>
          <w:rFonts w:ascii="Calibri Light" w:hAnsi="Calibri Light" w:cs="Calibri Light"/>
          <w:sz w:val="22"/>
          <w:szCs w:val="22"/>
        </w:rPr>
        <w:t xml:space="preserve">Do you have a conviction which is not spent under the Rehabilitation of Offenders Act 1974? </w:t>
      </w:r>
    </w:p>
    <w:bookmarkStart w:id="31" w:name="__Fieldmark__169_2631333192"/>
    <w:p w14:paraId="3E3C8358"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1"/>
      <w:r>
        <w:rPr>
          <w:rFonts w:ascii="Calibri Light" w:hAnsi="Calibri Light" w:cs="Calibri Light"/>
          <w:sz w:val="22"/>
          <w:szCs w:val="22"/>
        </w:rPr>
        <w:t xml:space="preserve"> Yes </w:t>
      </w:r>
      <w:bookmarkStart w:id="32" w:name="__Fieldmark__170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2"/>
      <w:r>
        <w:rPr>
          <w:rFonts w:ascii="Calibri Light" w:hAnsi="Calibri Light" w:cs="Calibri Light"/>
          <w:sz w:val="22"/>
          <w:szCs w:val="22"/>
        </w:rPr>
        <w:t xml:space="preserve"> No</w:t>
      </w:r>
    </w:p>
    <w:p w14:paraId="49E398E2" w14:textId="77777777" w:rsidR="00627E56" w:rsidRDefault="00627E56">
      <w:pPr>
        <w:spacing w:line="360" w:lineRule="auto"/>
        <w:jc w:val="both"/>
        <w:rPr>
          <w:rFonts w:ascii="Calibri Light" w:hAnsi="Calibri Light" w:cs="Calibri Light"/>
          <w:bCs/>
          <w:sz w:val="22"/>
          <w:szCs w:val="22"/>
        </w:rPr>
      </w:pPr>
    </w:p>
    <w:p w14:paraId="7655ADF0" w14:textId="77777777" w:rsidR="00627E56" w:rsidRDefault="00627E56">
      <w:pPr>
        <w:spacing w:line="360" w:lineRule="auto"/>
        <w:jc w:val="both"/>
      </w:pPr>
      <w:r>
        <w:rPr>
          <w:rFonts w:ascii="Calibri Light" w:hAnsi="Calibri Light" w:cs="Calibri Light"/>
          <w:sz w:val="22"/>
          <w:szCs w:val="22"/>
        </w:rPr>
        <w:t xml:space="preserve">Have you ever been refused/expelled from membership of any professional body/register on the grounds of professional misconduct? </w:t>
      </w:r>
    </w:p>
    <w:bookmarkStart w:id="33" w:name="__Fieldmark__171_2631333192"/>
    <w:p w14:paraId="2A957FB9"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3"/>
      <w:r>
        <w:rPr>
          <w:rFonts w:ascii="Calibri Light" w:hAnsi="Calibri Light" w:cs="Calibri Light"/>
          <w:sz w:val="22"/>
          <w:szCs w:val="22"/>
        </w:rPr>
        <w:t xml:space="preserve"> Yes </w:t>
      </w:r>
      <w:bookmarkStart w:id="34" w:name="__Fieldmark__172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4"/>
      <w:r>
        <w:rPr>
          <w:rFonts w:ascii="Calibri Light" w:hAnsi="Calibri Light" w:cs="Calibri Light"/>
          <w:sz w:val="22"/>
          <w:szCs w:val="22"/>
        </w:rPr>
        <w:t xml:space="preserve"> No</w:t>
      </w:r>
    </w:p>
    <w:p w14:paraId="16287F21" w14:textId="77777777" w:rsidR="00627E56" w:rsidRDefault="00627E56">
      <w:pPr>
        <w:spacing w:line="360" w:lineRule="auto"/>
        <w:ind w:firstLine="720"/>
        <w:jc w:val="both"/>
        <w:rPr>
          <w:rFonts w:ascii="Calibri Light" w:hAnsi="Calibri Light" w:cs="Calibri Light"/>
          <w:bCs/>
          <w:sz w:val="22"/>
          <w:szCs w:val="22"/>
        </w:rPr>
      </w:pPr>
    </w:p>
    <w:p w14:paraId="0CC4EA48" w14:textId="77777777" w:rsidR="00627E56" w:rsidRDefault="00627E56">
      <w:pPr>
        <w:spacing w:line="360" w:lineRule="auto"/>
        <w:jc w:val="both"/>
      </w:pPr>
      <w:r>
        <w:rPr>
          <w:rFonts w:ascii="Calibri Light" w:hAnsi="Calibri Light" w:cs="Calibri Light"/>
          <w:sz w:val="22"/>
          <w:szCs w:val="22"/>
        </w:rPr>
        <w:t xml:space="preserve">Have you ever been the subject of any civil claim brought against you, other disciplinary action, investigation, proceeding or enquiry? </w:t>
      </w:r>
    </w:p>
    <w:bookmarkStart w:id="35" w:name="__Fieldmark__173_2631333192"/>
    <w:p w14:paraId="5FA6AE63"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5"/>
      <w:r>
        <w:rPr>
          <w:rFonts w:ascii="Calibri Light" w:hAnsi="Calibri Light" w:cs="Calibri Light"/>
          <w:sz w:val="22"/>
          <w:szCs w:val="22"/>
        </w:rPr>
        <w:t xml:space="preserve"> Yes </w:t>
      </w:r>
      <w:bookmarkStart w:id="36" w:name="__Fieldmark__174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6"/>
      <w:r>
        <w:rPr>
          <w:rFonts w:ascii="Calibri Light" w:hAnsi="Calibri Light" w:cs="Calibri Light"/>
          <w:sz w:val="22"/>
          <w:szCs w:val="22"/>
        </w:rPr>
        <w:t xml:space="preserve"> No</w:t>
      </w:r>
    </w:p>
    <w:p w14:paraId="5BE93A62" w14:textId="77777777" w:rsidR="00627E56" w:rsidRDefault="00627E56">
      <w:pPr>
        <w:spacing w:line="360" w:lineRule="auto"/>
        <w:jc w:val="both"/>
        <w:rPr>
          <w:rFonts w:ascii="Calibri Light" w:hAnsi="Calibri Light" w:cs="Calibri Light"/>
          <w:bCs/>
          <w:sz w:val="22"/>
          <w:szCs w:val="22"/>
        </w:rPr>
      </w:pPr>
    </w:p>
    <w:p w14:paraId="2D351526" w14:textId="77777777" w:rsidR="00627E56" w:rsidRDefault="00627E56">
      <w:pPr>
        <w:spacing w:line="360" w:lineRule="auto"/>
        <w:jc w:val="both"/>
      </w:pPr>
      <w:r>
        <w:rPr>
          <w:rFonts w:ascii="Calibri Light" w:hAnsi="Calibri Light" w:cs="Calibri Light"/>
          <w:sz w:val="22"/>
          <w:szCs w:val="22"/>
        </w:rPr>
        <w:t xml:space="preserve">Are you currently or likely to be the subject of any disciplinary action, investigation, proceeding or enquiry? </w:t>
      </w:r>
    </w:p>
    <w:bookmarkStart w:id="37" w:name="__Fieldmark__175_2631333192"/>
    <w:p w14:paraId="37C278FA"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7"/>
      <w:r>
        <w:rPr>
          <w:rFonts w:ascii="Calibri Light" w:hAnsi="Calibri Light" w:cs="Calibri Light"/>
          <w:sz w:val="22"/>
          <w:szCs w:val="22"/>
        </w:rPr>
        <w:t xml:space="preserve"> Yes </w:t>
      </w:r>
      <w:bookmarkStart w:id="38" w:name="__Fieldmark__176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8"/>
      <w:r>
        <w:rPr>
          <w:rFonts w:ascii="Calibri Light" w:hAnsi="Calibri Light" w:cs="Calibri Light"/>
          <w:sz w:val="22"/>
          <w:szCs w:val="22"/>
        </w:rPr>
        <w:t xml:space="preserve"> No</w:t>
      </w:r>
    </w:p>
    <w:p w14:paraId="384BA73E" w14:textId="77777777" w:rsidR="00627E56" w:rsidRDefault="00627E56">
      <w:pPr>
        <w:spacing w:line="360" w:lineRule="auto"/>
        <w:jc w:val="both"/>
        <w:rPr>
          <w:rFonts w:ascii="Calibri Light" w:hAnsi="Calibri Light" w:cs="Calibri Light"/>
          <w:bCs/>
          <w:sz w:val="22"/>
          <w:szCs w:val="22"/>
        </w:rPr>
      </w:pPr>
    </w:p>
    <w:p w14:paraId="2B0EC2BB" w14:textId="77777777" w:rsidR="00627E56" w:rsidRDefault="00627E56">
      <w:pPr>
        <w:spacing w:line="360" w:lineRule="auto"/>
        <w:jc w:val="both"/>
      </w:pPr>
      <w:r>
        <w:rPr>
          <w:rFonts w:ascii="Calibri Light" w:hAnsi="Calibri Light" w:cs="Calibri Light"/>
          <w:sz w:val="22"/>
          <w:szCs w:val="22"/>
        </w:rPr>
        <w:t xml:space="preserve">Is your fitness to practise impaired for any reason including health or personal circumstances? </w:t>
      </w:r>
    </w:p>
    <w:bookmarkStart w:id="39" w:name="__Fieldmark__177_2631333192"/>
    <w:p w14:paraId="273209B4"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39"/>
      <w:r>
        <w:rPr>
          <w:rFonts w:ascii="Calibri Light" w:hAnsi="Calibri Light" w:cs="Calibri Light"/>
          <w:sz w:val="22"/>
          <w:szCs w:val="22"/>
        </w:rPr>
        <w:t xml:space="preserve"> Yes </w:t>
      </w:r>
      <w:bookmarkStart w:id="40" w:name="__Fieldmark__178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40"/>
      <w:r>
        <w:rPr>
          <w:rFonts w:ascii="Calibri Light" w:hAnsi="Calibri Light" w:cs="Calibri Light"/>
          <w:sz w:val="22"/>
          <w:szCs w:val="22"/>
        </w:rPr>
        <w:t xml:space="preserve"> No</w:t>
      </w:r>
    </w:p>
    <w:p w14:paraId="34B3F2EB" w14:textId="77777777" w:rsidR="00627E56" w:rsidRDefault="00627E56">
      <w:pPr>
        <w:spacing w:line="360" w:lineRule="auto"/>
        <w:jc w:val="both"/>
        <w:rPr>
          <w:rFonts w:ascii="Calibri Light" w:hAnsi="Calibri Light" w:cs="Calibri Light"/>
          <w:bCs/>
          <w:sz w:val="22"/>
          <w:szCs w:val="22"/>
        </w:rPr>
      </w:pPr>
    </w:p>
    <w:p w14:paraId="2969942B" w14:textId="77777777" w:rsidR="00627E56" w:rsidRDefault="00627E56">
      <w:pPr>
        <w:spacing w:line="360" w:lineRule="auto"/>
        <w:jc w:val="both"/>
      </w:pPr>
      <w:r>
        <w:rPr>
          <w:rFonts w:ascii="Calibri Light" w:hAnsi="Calibri Light" w:cs="Calibri Light"/>
          <w:sz w:val="22"/>
          <w:szCs w:val="22"/>
        </w:rPr>
        <w:t xml:space="preserve">Are there any other factors which could call into question your suitability for membership? </w:t>
      </w:r>
    </w:p>
    <w:bookmarkStart w:id="41" w:name="__Fieldmark__179_2631333192"/>
    <w:p w14:paraId="4893C384" w14:textId="77777777" w:rsidR="00627E56" w:rsidRDefault="00627E56">
      <w:pPr>
        <w:spacing w:line="360" w:lineRule="auto"/>
        <w:ind w:firstLine="720"/>
        <w:jc w:val="both"/>
      </w:pPr>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41"/>
      <w:r>
        <w:rPr>
          <w:rFonts w:ascii="Calibri Light" w:hAnsi="Calibri Light" w:cs="Calibri Light"/>
          <w:sz w:val="22"/>
          <w:szCs w:val="22"/>
        </w:rPr>
        <w:t xml:space="preserve"> Yes </w:t>
      </w:r>
      <w:bookmarkStart w:id="42" w:name="__Fieldmark__180_2631333192"/>
      <w:r>
        <w:fldChar w:fldCharType="begin">
          <w:ffData>
            <w:name w:val=""/>
            <w:enabled/>
            <w:calcOnExit w:val="0"/>
            <w:checkBox>
              <w:sizeAuto/>
              <w:default w:val="0"/>
              <w:checked w:val="0"/>
            </w:checkBox>
          </w:ffData>
        </w:fldChar>
      </w:r>
      <w:r>
        <w:instrText xml:space="preserve"> FORMCHECKBOX </w:instrText>
      </w:r>
      <w:r w:rsidR="002A4565">
        <w:fldChar w:fldCharType="separate"/>
      </w:r>
      <w:r>
        <w:fldChar w:fldCharType="end"/>
      </w:r>
      <w:bookmarkEnd w:id="42"/>
      <w:r>
        <w:rPr>
          <w:rFonts w:ascii="Calibri Light" w:hAnsi="Calibri Light" w:cs="Calibri Light"/>
          <w:sz w:val="22"/>
          <w:szCs w:val="22"/>
        </w:rPr>
        <w:t xml:space="preserve"> No</w:t>
      </w:r>
    </w:p>
    <w:p w14:paraId="7D34F5C7" w14:textId="77777777" w:rsidR="00627E56" w:rsidRDefault="00627E56">
      <w:pPr>
        <w:spacing w:line="360" w:lineRule="auto"/>
        <w:jc w:val="both"/>
        <w:rPr>
          <w:rFonts w:ascii="Calibri Light" w:hAnsi="Calibri Light" w:cs="Calibri Light"/>
          <w:bCs/>
          <w:sz w:val="22"/>
          <w:szCs w:val="22"/>
        </w:rPr>
      </w:pPr>
    </w:p>
    <w:p w14:paraId="1D7C7375" w14:textId="2F6DE988" w:rsidR="00627E56" w:rsidRDefault="00627E56">
      <w:pPr>
        <w:spacing w:line="360" w:lineRule="auto"/>
        <w:jc w:val="both"/>
      </w:pPr>
      <w:r>
        <w:rPr>
          <w:rFonts w:ascii="Calibri Light" w:hAnsi="Calibri Light" w:cs="Calibri Light"/>
          <w:color w:val="002060"/>
          <w:sz w:val="20"/>
          <w:szCs w:val="20"/>
        </w:rPr>
        <w:t xml:space="preserve">If you have ticked ‘Yes’ to any of the above, please provide a full and comprehensive signed statement including details of the circumstances surrounding the disclosure. If you have any convictions, please list your unspent conviction(s) on a signed attachment or by calling COSRT. Under the Rehabilitation of Offenders Act 1974, certain convictions will become spent after a certain amount of time. If you have been convicted of a criminal offence you must declare your unspent convictions but do not need to declare ones that are spent. For guidance on </w:t>
      </w:r>
      <w:r w:rsidR="00AD588F">
        <w:rPr>
          <w:rFonts w:ascii="Calibri Light" w:hAnsi="Calibri Light" w:cs="Calibri Light"/>
          <w:color w:val="002060"/>
          <w:sz w:val="20"/>
          <w:szCs w:val="20"/>
        </w:rPr>
        <w:t>whether</w:t>
      </w:r>
      <w:r>
        <w:rPr>
          <w:rFonts w:ascii="Calibri Light" w:hAnsi="Calibri Light" w:cs="Calibri Light"/>
          <w:color w:val="002060"/>
          <w:sz w:val="20"/>
          <w:szCs w:val="20"/>
        </w:rPr>
        <w:t xml:space="preserve"> a conviction is spent please speak to the Citizens Advice Bureau, NACRO or the relevant Government department. All material information relating to your application must be disclosed. It is your responsibility to ensure that you declare all relevant information.</w:t>
      </w:r>
    </w:p>
    <w:p w14:paraId="0B4020A7" w14:textId="77777777" w:rsidR="00627E56" w:rsidRDefault="00627E56">
      <w:pPr>
        <w:spacing w:line="360" w:lineRule="auto"/>
        <w:jc w:val="both"/>
        <w:rPr>
          <w:rFonts w:ascii="Calibri Light" w:hAnsi="Calibri Light" w:cs="Calibri Light"/>
          <w:color w:val="002060"/>
          <w:sz w:val="22"/>
          <w:szCs w:val="22"/>
        </w:rPr>
      </w:pPr>
    </w:p>
    <w:p w14:paraId="1D7B270A" w14:textId="77777777" w:rsidR="00627E56" w:rsidRDefault="00627E56">
      <w:pPr>
        <w:spacing w:line="360" w:lineRule="auto"/>
        <w:jc w:val="both"/>
        <w:rPr>
          <w:rFonts w:ascii="Calibri Light" w:hAnsi="Calibri Light" w:cs="Calibri Light"/>
          <w:sz w:val="22"/>
          <w:szCs w:val="22"/>
        </w:rPr>
      </w:pPr>
    </w:p>
    <w:p w14:paraId="4F904CB7" w14:textId="77777777" w:rsidR="00193510" w:rsidRDefault="00193510">
      <w:pPr>
        <w:spacing w:line="360" w:lineRule="auto"/>
        <w:jc w:val="both"/>
        <w:rPr>
          <w:rFonts w:ascii="Calibri Light" w:hAnsi="Calibri Light" w:cs="Calibri Light"/>
          <w:sz w:val="22"/>
          <w:szCs w:val="22"/>
        </w:rPr>
      </w:pPr>
    </w:p>
    <w:p w14:paraId="06971CD3" w14:textId="77777777" w:rsidR="00193510" w:rsidRDefault="00193510">
      <w:pPr>
        <w:spacing w:line="360" w:lineRule="auto"/>
        <w:jc w:val="both"/>
        <w:rPr>
          <w:rFonts w:ascii="Calibri Light" w:hAnsi="Calibri Light" w:cs="Calibri Light"/>
          <w:sz w:val="22"/>
          <w:szCs w:val="22"/>
        </w:rPr>
      </w:pPr>
    </w:p>
    <w:p w14:paraId="6373C92A" w14:textId="77777777" w:rsidR="00627E56" w:rsidRDefault="00193510" w:rsidP="001B01D3">
      <w:pPr>
        <w:pStyle w:val="TOCHeading"/>
        <w:numPr>
          <w:ilvl w:val="0"/>
          <w:numId w:val="2"/>
        </w:numPr>
        <w:tabs>
          <w:tab w:val="clear" w:pos="0"/>
        </w:tabs>
      </w:pPr>
      <w:bookmarkStart w:id="43" w:name="_Toc43392625"/>
      <w:r w:rsidRPr="001B01D3">
        <w:lastRenderedPageBreak/>
        <w:t>Data Protection</w:t>
      </w:r>
      <w:bookmarkEnd w:id="43"/>
    </w:p>
    <w:p w14:paraId="2A1F701D" w14:textId="77777777" w:rsidR="00627E56" w:rsidRDefault="00627E56">
      <w:pPr>
        <w:rPr>
          <w:color w:val="002060"/>
          <w:sz w:val="28"/>
          <w:szCs w:val="28"/>
        </w:rPr>
      </w:pPr>
    </w:p>
    <w:p w14:paraId="5951977C" w14:textId="77777777" w:rsidR="00627E56" w:rsidRDefault="00627E56">
      <w:pPr>
        <w:spacing w:line="360" w:lineRule="auto"/>
        <w:jc w:val="both"/>
      </w:pPr>
      <w:r>
        <w:rPr>
          <w:rFonts w:ascii="Calibri Light" w:hAnsi="Calibri Light" w:cs="Calibri Light"/>
          <w:sz w:val="22"/>
          <w:szCs w:val="22"/>
        </w:rPr>
        <w:t xml:space="preserve">All of the personal information that you supply on this form will be processed by COSRT in accordance with our Data Protection Policy which you can find on our website at </w:t>
      </w:r>
      <w:hyperlink r:id="rId9" w:history="1">
        <w:r>
          <w:rPr>
            <w:rStyle w:val="Hyperlink"/>
            <w:rFonts w:ascii="Calibri Light" w:hAnsi="Calibri Light" w:cs="Calibri Light"/>
            <w:sz w:val="22"/>
            <w:szCs w:val="22"/>
          </w:rPr>
          <w:t>https://www.cosrt.org.uk/members-and-professionals/gdpr/</w:t>
        </w:r>
      </w:hyperlink>
      <w:r>
        <w:rPr>
          <w:rFonts w:ascii="Calibri Light" w:hAnsi="Calibri Light" w:cs="Calibri Light"/>
          <w:sz w:val="22"/>
          <w:szCs w:val="22"/>
        </w:rPr>
        <w:t xml:space="preserve">. </w:t>
      </w:r>
    </w:p>
    <w:p w14:paraId="03EFCA41" w14:textId="77777777" w:rsidR="00627E56" w:rsidRDefault="00627E56">
      <w:pPr>
        <w:spacing w:line="360" w:lineRule="auto"/>
        <w:jc w:val="both"/>
        <w:rPr>
          <w:rFonts w:ascii="Calibri" w:hAnsi="Calibri" w:cs="Calibri"/>
          <w:sz w:val="22"/>
          <w:szCs w:val="22"/>
        </w:rPr>
      </w:pPr>
    </w:p>
    <w:p w14:paraId="1A6617BC" w14:textId="0BC5F041" w:rsidR="00627E56" w:rsidRDefault="00627E56">
      <w:pPr>
        <w:spacing w:line="360" w:lineRule="auto"/>
        <w:jc w:val="both"/>
      </w:pPr>
      <w:r>
        <w:rPr>
          <w:rFonts w:ascii="Calibri Light" w:hAnsi="Calibri Light" w:cs="Calibri Light"/>
          <w:sz w:val="22"/>
          <w:szCs w:val="22"/>
        </w:rPr>
        <w:t xml:space="preserve">If you have any questions about how we handle your personal </w:t>
      </w:r>
      <w:r w:rsidR="00EB3AAB">
        <w:rPr>
          <w:rFonts w:ascii="Calibri Light" w:hAnsi="Calibri Light" w:cs="Calibri Light"/>
          <w:sz w:val="22"/>
          <w:szCs w:val="22"/>
        </w:rPr>
        <w:t>information,</w:t>
      </w:r>
      <w:r>
        <w:rPr>
          <w:rFonts w:ascii="Calibri Light" w:hAnsi="Calibri Light" w:cs="Calibri Light"/>
          <w:sz w:val="22"/>
          <w:szCs w:val="22"/>
        </w:rPr>
        <w:t xml:space="preserve"> please contact us at </w:t>
      </w:r>
      <w:hyperlink r:id="rId10" w:history="1">
        <w:r>
          <w:rPr>
            <w:rStyle w:val="Hyperlink"/>
            <w:rFonts w:ascii="Calibri Light" w:hAnsi="Calibri Light" w:cs="Calibri Light"/>
            <w:sz w:val="22"/>
            <w:szCs w:val="22"/>
          </w:rPr>
          <w:t>info@cosrt.org.uk</w:t>
        </w:r>
      </w:hyperlink>
      <w:r>
        <w:rPr>
          <w:rFonts w:ascii="Calibri Light" w:hAnsi="Calibri Light" w:cs="Calibri Light"/>
          <w:sz w:val="22"/>
          <w:szCs w:val="22"/>
        </w:rPr>
        <w:t xml:space="preserve"> </w:t>
      </w:r>
    </w:p>
    <w:p w14:paraId="29D6B04F" w14:textId="77777777" w:rsidR="00627E56" w:rsidRDefault="00627E56">
      <w:pPr>
        <w:spacing w:line="360" w:lineRule="auto"/>
        <w:ind w:right="31"/>
        <w:jc w:val="both"/>
      </w:pPr>
      <w:r>
        <w:rPr>
          <w:rFonts w:ascii="Calibri Light" w:eastAsia="Calibri Light" w:hAnsi="Calibri Light" w:cs="Calibri Light"/>
          <w:b/>
          <w:color w:val="FF0000"/>
          <w:sz w:val="16"/>
          <w:szCs w:val="16"/>
          <w:u w:val="single"/>
        </w:rPr>
        <w:t xml:space="preserve"> </w:t>
      </w:r>
    </w:p>
    <w:p w14:paraId="48EC9ECE" w14:textId="417F284F" w:rsidR="00627E56" w:rsidRDefault="00627E56">
      <w:pPr>
        <w:spacing w:line="360" w:lineRule="auto"/>
        <w:jc w:val="both"/>
      </w:pPr>
      <w:r>
        <w:rPr>
          <w:rFonts w:ascii="Calibri Light" w:hAnsi="Calibri Light" w:cs="Calibri Light"/>
          <w:sz w:val="22"/>
          <w:szCs w:val="22"/>
        </w:rPr>
        <w:t xml:space="preserve">The Reduced Fee and Declaration sections of the application form contain questions that may ask you to disclose sensitive personal information to us. Some of these questions relate to incapacity benefits, severe disability allowance, unspent </w:t>
      </w:r>
      <w:r w:rsidR="00AD588F">
        <w:rPr>
          <w:rFonts w:ascii="Calibri Light" w:hAnsi="Calibri Light" w:cs="Calibri Light"/>
          <w:sz w:val="22"/>
          <w:szCs w:val="22"/>
        </w:rPr>
        <w:t>convictions,</w:t>
      </w:r>
      <w:r>
        <w:rPr>
          <w:rFonts w:ascii="Calibri Light" w:hAnsi="Calibri Light" w:cs="Calibri Light"/>
          <w:sz w:val="22"/>
          <w:szCs w:val="22"/>
        </w:rPr>
        <w:t xml:space="preserve"> and fitness to practise. </w:t>
      </w:r>
    </w:p>
    <w:p w14:paraId="5F96A722" w14:textId="77777777" w:rsidR="00627E56" w:rsidRDefault="00627E56">
      <w:pPr>
        <w:spacing w:line="360" w:lineRule="auto"/>
        <w:jc w:val="both"/>
        <w:rPr>
          <w:rFonts w:ascii="Calibri Light" w:hAnsi="Calibri Light" w:cs="Calibri Light"/>
          <w:sz w:val="22"/>
          <w:szCs w:val="22"/>
        </w:rPr>
      </w:pPr>
    </w:p>
    <w:p w14:paraId="1A88A1EC" w14:textId="72B5B184" w:rsidR="00627E56" w:rsidRPr="004D45DB"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 have provided us with sensitive information relating to your health or criminal convictions or offences in response to any of these questions, data protection law imposes stricter rules around how we handle that data. COSRT needs your explicit consent to hold and process this information. </w:t>
      </w:r>
      <w:r w:rsidR="00EB3AAB">
        <w:rPr>
          <w:rFonts w:ascii="Calibri Light" w:hAnsi="Calibri Light" w:cs="Calibri Light"/>
          <w:sz w:val="22"/>
          <w:szCs w:val="22"/>
        </w:rPr>
        <w:t>Therefore,</w:t>
      </w:r>
      <w:r>
        <w:rPr>
          <w:rFonts w:ascii="Calibri Light" w:hAnsi="Calibri Light" w:cs="Calibri Light"/>
          <w:sz w:val="22"/>
          <w:szCs w:val="22"/>
        </w:rPr>
        <w:t xml:space="preserve"> please sign and enclose the consent statement below and return it to us with your completed application form. If you do not consent to us holding this information, it may not be possible for us to process your application fully.</w:t>
      </w:r>
    </w:p>
    <w:p w14:paraId="5B95CD12" w14:textId="77777777" w:rsidR="00627E56" w:rsidRPr="004D45DB" w:rsidRDefault="00627E56" w:rsidP="004D45DB">
      <w:pPr>
        <w:spacing w:line="360" w:lineRule="auto"/>
        <w:jc w:val="both"/>
        <w:rPr>
          <w:rFonts w:ascii="Calibri Light" w:hAnsi="Calibri Light" w:cs="Calibri Light"/>
          <w:sz w:val="22"/>
          <w:szCs w:val="22"/>
        </w:rPr>
      </w:pPr>
    </w:p>
    <w:p w14:paraId="5CD4019F" w14:textId="77777777" w:rsidR="00627E56" w:rsidRPr="004D45DB" w:rsidRDefault="00627E56" w:rsidP="004D45DB">
      <w:pPr>
        <w:spacing w:line="360" w:lineRule="auto"/>
        <w:jc w:val="both"/>
        <w:rPr>
          <w:rFonts w:ascii="Calibri Light" w:hAnsi="Calibri Light" w:cs="Calibri Light"/>
          <w:sz w:val="22"/>
          <w:szCs w:val="22"/>
        </w:rPr>
      </w:pPr>
      <w:r w:rsidRPr="004D45DB">
        <w:rPr>
          <w:rFonts w:ascii="Calibri Light" w:hAnsi="Calibri Light" w:cs="Calibri Light"/>
          <w:sz w:val="22"/>
          <w:szCs w:val="22"/>
        </w:rPr>
        <w:t>I consent to COSRT using the information which I have disclosed on this form relating to my health and/or criminal convictions or offences for the purposes of processing my application for membership of COSRT.</w:t>
      </w:r>
    </w:p>
    <w:p w14:paraId="5220BBB2" w14:textId="77777777" w:rsidR="00627E56" w:rsidRDefault="00627E56">
      <w:pPr>
        <w:rPr>
          <w:rFonts w:ascii="Calibri" w:hAnsi="Calibri" w:cs="Calibri"/>
          <w:b/>
          <w:bCs/>
          <w:i/>
          <w:sz w:val="22"/>
          <w:szCs w:val="22"/>
        </w:rPr>
      </w:pPr>
    </w:p>
    <w:p w14:paraId="2C79EBCC" w14:textId="77777777" w:rsidR="00627E56" w:rsidRDefault="00627E56">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44" w:name="Text2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4"/>
    </w:p>
    <w:p w14:paraId="63CE76D8" w14:textId="77777777" w:rsidR="00627E56" w:rsidRDefault="00627E56">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45" w:name="Text23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5"/>
    </w:p>
    <w:p w14:paraId="715EAAFF" w14:textId="77777777" w:rsidR="00627E56" w:rsidRDefault="00627E56">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46" w:name="Text24"/>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6"/>
    </w:p>
    <w:p w14:paraId="13CB595B" w14:textId="77777777" w:rsidR="00627E56" w:rsidRDefault="00627E56">
      <w:pPr>
        <w:spacing w:line="360" w:lineRule="auto"/>
        <w:jc w:val="both"/>
        <w:rPr>
          <w:rFonts w:ascii="Calibri Light" w:hAnsi="Calibri Light" w:cs="Calibri Light"/>
          <w:sz w:val="22"/>
          <w:szCs w:val="22"/>
        </w:rPr>
      </w:pPr>
    </w:p>
    <w:p w14:paraId="79B8B6E9" w14:textId="36434CF2" w:rsidR="001B6242" w:rsidRDefault="00627E56">
      <w:pPr>
        <w:spacing w:line="360" w:lineRule="auto"/>
        <w:jc w:val="both"/>
        <w:rPr>
          <w:rFonts w:ascii="Calibri Light" w:hAnsi="Calibri Light" w:cs="Calibri Light"/>
          <w:sz w:val="22"/>
          <w:szCs w:val="22"/>
        </w:rPr>
      </w:pPr>
      <w:r>
        <w:rPr>
          <w:rFonts w:ascii="Calibri Light" w:hAnsi="Calibri Light" w:cs="Calibri Light"/>
          <w:sz w:val="22"/>
          <w:szCs w:val="22"/>
        </w:rPr>
        <w:t xml:space="preserve">You can withdraw your consent at any time. To withdraw the </w:t>
      </w:r>
      <w:r w:rsidR="00EB3AAB">
        <w:rPr>
          <w:rFonts w:ascii="Calibri Light" w:hAnsi="Calibri Light" w:cs="Calibri Light"/>
          <w:sz w:val="22"/>
          <w:szCs w:val="22"/>
        </w:rPr>
        <w:t>consent,</w:t>
      </w:r>
      <w:r>
        <w:rPr>
          <w:rFonts w:ascii="Calibri Light" w:hAnsi="Calibri Light" w:cs="Calibri Light"/>
          <w:sz w:val="22"/>
          <w:szCs w:val="22"/>
        </w:rPr>
        <w:t xml:space="preserve"> you are giving on this part of the application, please contact us at contact </w:t>
      </w:r>
      <w:hyperlink r:id="rId11"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or call us on this number 02081069635. </w:t>
      </w:r>
    </w:p>
    <w:p w14:paraId="6D9C8D39" w14:textId="77777777" w:rsidR="001B6242" w:rsidRDefault="001B6242">
      <w:pPr>
        <w:spacing w:line="360" w:lineRule="auto"/>
        <w:jc w:val="both"/>
        <w:rPr>
          <w:rFonts w:ascii="Calibri Light" w:hAnsi="Calibri Light" w:cs="Calibri Light"/>
          <w:sz w:val="22"/>
          <w:szCs w:val="22"/>
        </w:rPr>
      </w:pPr>
    </w:p>
    <w:p w14:paraId="675E05EE" w14:textId="77777777" w:rsidR="001B6242" w:rsidRDefault="001B6242">
      <w:pPr>
        <w:spacing w:line="360" w:lineRule="auto"/>
        <w:jc w:val="both"/>
        <w:rPr>
          <w:rFonts w:ascii="Calibri Light" w:hAnsi="Calibri Light" w:cs="Calibri Light"/>
          <w:sz w:val="22"/>
          <w:szCs w:val="22"/>
        </w:rPr>
      </w:pPr>
    </w:p>
    <w:p w14:paraId="2FC17F8B" w14:textId="77777777" w:rsidR="001B6242" w:rsidRDefault="001B6242">
      <w:pPr>
        <w:spacing w:line="360" w:lineRule="auto"/>
        <w:jc w:val="both"/>
        <w:rPr>
          <w:rFonts w:ascii="Calibri Light" w:hAnsi="Calibri Light" w:cs="Calibri Light"/>
          <w:sz w:val="22"/>
          <w:szCs w:val="22"/>
        </w:rPr>
      </w:pPr>
    </w:p>
    <w:p w14:paraId="0A4F7224" w14:textId="77777777" w:rsidR="004D45DB" w:rsidRDefault="004D45DB">
      <w:pPr>
        <w:spacing w:line="360" w:lineRule="auto"/>
        <w:jc w:val="both"/>
        <w:rPr>
          <w:rFonts w:ascii="Calibri Light" w:hAnsi="Calibri Light" w:cs="Calibri Light"/>
          <w:sz w:val="22"/>
          <w:szCs w:val="22"/>
        </w:rPr>
      </w:pPr>
    </w:p>
    <w:p w14:paraId="5AE48A43" w14:textId="77777777" w:rsidR="004D45DB" w:rsidRDefault="004D45DB">
      <w:pPr>
        <w:spacing w:line="360" w:lineRule="auto"/>
        <w:jc w:val="both"/>
        <w:rPr>
          <w:rFonts w:ascii="Calibri Light" w:hAnsi="Calibri Light" w:cs="Calibri Light"/>
          <w:sz w:val="22"/>
          <w:szCs w:val="22"/>
        </w:rPr>
      </w:pPr>
    </w:p>
    <w:p w14:paraId="50F40DEB" w14:textId="77777777" w:rsidR="001B6242" w:rsidRDefault="001B6242">
      <w:pPr>
        <w:spacing w:line="360" w:lineRule="auto"/>
        <w:jc w:val="both"/>
        <w:rPr>
          <w:rFonts w:ascii="Calibri Light" w:hAnsi="Calibri Light" w:cs="Calibri Light"/>
          <w:sz w:val="22"/>
          <w:szCs w:val="22"/>
        </w:rPr>
      </w:pPr>
    </w:p>
    <w:p w14:paraId="77A52294" w14:textId="77777777" w:rsidR="001B6242" w:rsidRDefault="001B6242">
      <w:pPr>
        <w:spacing w:line="360" w:lineRule="auto"/>
        <w:jc w:val="both"/>
        <w:rPr>
          <w:rFonts w:ascii="Calibri Light" w:hAnsi="Calibri Light" w:cs="Calibri Light"/>
          <w:sz w:val="22"/>
          <w:szCs w:val="22"/>
        </w:rPr>
      </w:pPr>
    </w:p>
    <w:p w14:paraId="007DCDA8" w14:textId="77777777" w:rsidR="001B6242" w:rsidRPr="001B6242" w:rsidRDefault="001B6242">
      <w:pPr>
        <w:spacing w:line="360" w:lineRule="auto"/>
        <w:jc w:val="both"/>
        <w:rPr>
          <w:rFonts w:ascii="Calibri Light" w:hAnsi="Calibri Light" w:cs="Calibri Light"/>
          <w:sz w:val="22"/>
          <w:szCs w:val="22"/>
        </w:rPr>
      </w:pPr>
    </w:p>
    <w:p w14:paraId="7A8866A8" w14:textId="77777777" w:rsidR="00627E56" w:rsidRDefault="00193510" w:rsidP="001B01D3">
      <w:pPr>
        <w:pStyle w:val="TOCHeading"/>
        <w:numPr>
          <w:ilvl w:val="0"/>
          <w:numId w:val="2"/>
        </w:numPr>
        <w:tabs>
          <w:tab w:val="clear" w:pos="0"/>
        </w:tabs>
      </w:pPr>
      <w:bookmarkStart w:id="47" w:name="_Toc43392626"/>
      <w:r w:rsidRPr="001B01D3">
        <w:lastRenderedPageBreak/>
        <w:t>Declarations</w:t>
      </w:r>
      <w:bookmarkEnd w:id="47"/>
    </w:p>
    <w:p w14:paraId="450EA2D7" w14:textId="77777777" w:rsidR="00627E56" w:rsidRDefault="00627E56">
      <w:pPr>
        <w:spacing w:line="360" w:lineRule="auto"/>
        <w:jc w:val="both"/>
        <w:rPr>
          <w:rFonts w:ascii="Calibri Light" w:hAnsi="Calibri Light" w:cs="Calibri Light"/>
          <w:color w:val="002060"/>
          <w:sz w:val="10"/>
          <w:szCs w:val="10"/>
        </w:rPr>
      </w:pPr>
    </w:p>
    <w:p w14:paraId="7720602A" w14:textId="77777777" w:rsidR="00627E56" w:rsidRDefault="00627E56">
      <w:pPr>
        <w:spacing w:line="360" w:lineRule="auto"/>
        <w:jc w:val="both"/>
      </w:pPr>
      <w:r>
        <w:rPr>
          <w:rFonts w:ascii="Calibri Light" w:hAnsi="Calibri Light" w:cs="Calibri Light"/>
          <w:sz w:val="22"/>
          <w:szCs w:val="22"/>
        </w:rPr>
        <w:t xml:space="preserve">I confirm that:  </w:t>
      </w:r>
    </w:p>
    <w:p w14:paraId="78F597B0" w14:textId="24DFD907" w:rsidR="00627E56" w:rsidRDefault="00627E56">
      <w:pPr>
        <w:numPr>
          <w:ilvl w:val="0"/>
          <w:numId w:val="5"/>
        </w:numPr>
        <w:spacing w:line="360" w:lineRule="auto"/>
        <w:jc w:val="both"/>
      </w:pPr>
      <w:r>
        <w:rPr>
          <w:rFonts w:ascii="Calibri Light" w:hAnsi="Calibri Light" w:cs="Calibri Light"/>
          <w:sz w:val="22"/>
          <w:szCs w:val="22"/>
        </w:rPr>
        <w:t xml:space="preserve">I have read, </w:t>
      </w:r>
      <w:r w:rsidR="00AD588F">
        <w:rPr>
          <w:rFonts w:ascii="Calibri Light" w:hAnsi="Calibri Light" w:cs="Calibri Light"/>
          <w:sz w:val="22"/>
          <w:szCs w:val="22"/>
        </w:rPr>
        <w:t>understood,</w:t>
      </w:r>
      <w:r>
        <w:rPr>
          <w:rFonts w:ascii="Calibri Light" w:hAnsi="Calibri Light" w:cs="Calibri Light"/>
          <w:sz w:val="22"/>
          <w:szCs w:val="22"/>
        </w:rPr>
        <w:t xml:space="preserve"> and agree to uphold and abide by the terms set out in this Application Pack.</w:t>
      </w:r>
    </w:p>
    <w:p w14:paraId="76B051E8" w14:textId="70C10FF5" w:rsidR="00627E56" w:rsidRDefault="00627E56">
      <w:pPr>
        <w:numPr>
          <w:ilvl w:val="0"/>
          <w:numId w:val="5"/>
        </w:numPr>
        <w:spacing w:line="360" w:lineRule="auto"/>
        <w:jc w:val="both"/>
      </w:pPr>
      <w:r>
        <w:rPr>
          <w:rFonts w:ascii="Calibri Light" w:hAnsi="Calibri Light" w:cs="Calibri Light"/>
          <w:sz w:val="22"/>
          <w:szCs w:val="22"/>
        </w:rPr>
        <w:t xml:space="preserve">I have read, </w:t>
      </w:r>
      <w:r w:rsidR="00AD588F">
        <w:rPr>
          <w:rFonts w:ascii="Calibri Light" w:hAnsi="Calibri Light" w:cs="Calibri Light"/>
          <w:sz w:val="22"/>
          <w:szCs w:val="22"/>
        </w:rPr>
        <w:t>understood,</w:t>
      </w:r>
      <w:r>
        <w:rPr>
          <w:rFonts w:ascii="Calibri Light" w:hAnsi="Calibri Light" w:cs="Calibri Light"/>
          <w:sz w:val="22"/>
          <w:szCs w:val="22"/>
        </w:rPr>
        <w:t xml:space="preserve"> and agree to uphold and abide by COSRT’s current Code of Ethics and Practice as amended from time to time. I also agree to abide by the Code of Ethics and Practice for Supervisors as amended from time to </w:t>
      </w:r>
      <w:r w:rsidR="00AD588F">
        <w:rPr>
          <w:rFonts w:ascii="Calibri Light" w:hAnsi="Calibri Light" w:cs="Calibri Light"/>
          <w:sz w:val="22"/>
          <w:szCs w:val="22"/>
        </w:rPr>
        <w:t>time if</w:t>
      </w:r>
      <w:r>
        <w:rPr>
          <w:rFonts w:ascii="Calibri Light" w:hAnsi="Calibri Light" w:cs="Calibri Light"/>
          <w:sz w:val="22"/>
          <w:szCs w:val="22"/>
        </w:rPr>
        <w:t xml:space="preserve"> my work involves conducting supervision. </w:t>
      </w:r>
    </w:p>
    <w:p w14:paraId="60AB13AE" w14:textId="77777777" w:rsidR="00627E56" w:rsidRDefault="00627E56">
      <w:pPr>
        <w:numPr>
          <w:ilvl w:val="0"/>
          <w:numId w:val="5"/>
        </w:numPr>
        <w:spacing w:line="360" w:lineRule="auto"/>
        <w:jc w:val="both"/>
      </w:pPr>
      <w:r>
        <w:rPr>
          <w:rFonts w:ascii="Calibri Light" w:hAnsi="Calibri Light" w:cs="Calibri Light"/>
          <w:sz w:val="22"/>
          <w:szCs w:val="22"/>
        </w:rPr>
        <w:t xml:space="preserve">I will not </w:t>
      </w:r>
      <w:r>
        <w:rPr>
          <w:rFonts w:ascii="Calibri Light" w:hAnsi="Calibri Light" w:cs="Calibri Light"/>
          <w:sz w:val="22"/>
          <w:szCs w:val="22"/>
          <w:lang w:val="en-US" w:eastAsia="en-GB"/>
        </w:rPr>
        <w:t>advocate or use conversion therapy, which assumes that any one sexual orientation or gender identity is superior to or preferable to any other. I will not seek to work in such a way as to impose or attempt to impose change in a Service User’s self-determination of sexual orientation or gender identity.</w:t>
      </w:r>
    </w:p>
    <w:p w14:paraId="1E550922"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I will be subject to the Professional Conduct Procedures and the associated protocols of COSRT should any complaint arise against me during my period of membership. </w:t>
      </w:r>
    </w:p>
    <w:p w14:paraId="220C0E27" w14:textId="22304CA4" w:rsidR="00930126" w:rsidRDefault="00930126" w:rsidP="00930126">
      <w:pPr>
        <w:numPr>
          <w:ilvl w:val="0"/>
          <w:numId w:val="5"/>
        </w:numPr>
        <w:spacing w:line="360" w:lineRule="auto"/>
        <w:jc w:val="both"/>
      </w:pPr>
      <w:r>
        <w:rPr>
          <w:rFonts w:ascii="Calibri Light" w:hAnsi="Calibri Light" w:cs="Calibri Light"/>
          <w:sz w:val="22"/>
          <w:szCs w:val="22"/>
        </w:rPr>
        <w:t xml:space="preserve">I agree to observe and be bound by the </w:t>
      </w:r>
      <w:r>
        <w:rPr>
          <w:rFonts w:ascii="Calibri Light" w:hAnsi="Calibri Light" w:cs="Calibri Light"/>
          <w:color w:val="002060"/>
          <w:sz w:val="22"/>
          <w:szCs w:val="22"/>
        </w:rPr>
        <w:t>Terms and Conditions of Membership and Accreditation</w:t>
      </w:r>
      <w:r>
        <w:rPr>
          <w:rFonts w:ascii="Calibri Light" w:hAnsi="Calibri Light" w:cs="Calibri Light"/>
          <w:sz w:val="22"/>
          <w:szCs w:val="22"/>
        </w:rPr>
        <w:t xml:space="preserve"> (including the policies, codes and other documents set out therein), COSRT’s Articles of Association, </w:t>
      </w:r>
      <w:r w:rsidRPr="0011188A">
        <w:rPr>
          <w:rFonts w:ascii="Calibri Light" w:hAnsi="Calibri Light" w:cs="Calibri Light"/>
          <w:sz w:val="22"/>
          <w:szCs w:val="22"/>
        </w:rPr>
        <w:t>the COSRT Code of Ethics and Practice, the COSRT Conduct Procedure and Sanctions Protocol and the other Governing Documents of COSRT</w:t>
      </w:r>
      <w:r>
        <w:rPr>
          <w:rFonts w:ascii="Calibri Light" w:hAnsi="Calibri Light" w:cs="Calibri Light"/>
          <w:sz w:val="22"/>
          <w:szCs w:val="22"/>
        </w:rPr>
        <w:t xml:space="preserve"> including any other rules, regulations, </w:t>
      </w:r>
      <w:r w:rsidR="00AD588F">
        <w:rPr>
          <w:rFonts w:ascii="Calibri Light" w:hAnsi="Calibri Light" w:cs="Calibri Light"/>
          <w:sz w:val="22"/>
          <w:szCs w:val="22"/>
        </w:rPr>
        <w:t>policies,</w:t>
      </w:r>
      <w:r>
        <w:rPr>
          <w:rFonts w:ascii="Calibri Light" w:hAnsi="Calibri Light" w:cs="Calibri Light"/>
          <w:sz w:val="22"/>
          <w:szCs w:val="22"/>
        </w:rPr>
        <w:t xml:space="preserve"> and procedures for the time being in force, in each case as may be varied from time to time. </w:t>
      </w:r>
    </w:p>
    <w:p w14:paraId="57ED2495" w14:textId="3916691D" w:rsidR="00627E56" w:rsidRDefault="00627E56">
      <w:pPr>
        <w:numPr>
          <w:ilvl w:val="0"/>
          <w:numId w:val="5"/>
        </w:numPr>
        <w:spacing w:line="360" w:lineRule="auto"/>
        <w:jc w:val="both"/>
      </w:pPr>
      <w:r>
        <w:rPr>
          <w:rFonts w:ascii="Calibri Light" w:hAnsi="Calibri Light" w:cs="Calibri Light"/>
          <w:sz w:val="22"/>
          <w:szCs w:val="22"/>
        </w:rPr>
        <w:t xml:space="preserve">I confirm that I do not have an unspent criminal record, or I attach details of unspent convictions to be </w:t>
      </w:r>
      <w:r w:rsidR="00AD588F">
        <w:rPr>
          <w:rFonts w:ascii="Calibri Light" w:hAnsi="Calibri Light" w:cs="Calibri Light"/>
          <w:sz w:val="22"/>
          <w:szCs w:val="22"/>
        </w:rPr>
        <w:t>considered</w:t>
      </w:r>
      <w:r>
        <w:rPr>
          <w:rFonts w:ascii="Calibri Light" w:hAnsi="Calibri Light" w:cs="Calibri Light"/>
          <w:sz w:val="22"/>
          <w:szCs w:val="22"/>
        </w:rPr>
        <w:t xml:space="preserve"> in considering this application for membership. </w:t>
      </w:r>
    </w:p>
    <w:p w14:paraId="58532F7A" w14:textId="3287D3B0" w:rsidR="00627E56" w:rsidRDefault="00627E56">
      <w:pPr>
        <w:numPr>
          <w:ilvl w:val="0"/>
          <w:numId w:val="5"/>
        </w:numPr>
        <w:spacing w:line="360" w:lineRule="auto"/>
        <w:jc w:val="both"/>
      </w:pPr>
      <w:r>
        <w:rPr>
          <w:rFonts w:ascii="Calibri Light" w:hAnsi="Calibri Light" w:cs="Calibri Light"/>
          <w:sz w:val="22"/>
          <w:szCs w:val="22"/>
        </w:rPr>
        <w:t xml:space="preserve">I confirm that I have not been dismissed from employment for any </w:t>
      </w:r>
      <w:r w:rsidR="00EB3AAB">
        <w:rPr>
          <w:rFonts w:ascii="Calibri Light" w:hAnsi="Calibri Light" w:cs="Calibri Light"/>
          <w:sz w:val="22"/>
          <w:szCs w:val="22"/>
        </w:rPr>
        <w:t>reason or</w:t>
      </w:r>
      <w:r>
        <w:rPr>
          <w:rFonts w:ascii="Calibri Light" w:hAnsi="Calibri Light" w:cs="Calibri Light"/>
          <w:sz w:val="22"/>
          <w:szCs w:val="22"/>
        </w:rPr>
        <w:t xml:space="preserve"> refused/ expelled from membership of a professional body/register on any grounds, OR I attach details of matters or sanctions relating to professional misconduct to be </w:t>
      </w:r>
      <w:r w:rsidR="00AD588F">
        <w:rPr>
          <w:rFonts w:ascii="Calibri Light" w:hAnsi="Calibri Light" w:cs="Calibri Light"/>
          <w:sz w:val="22"/>
          <w:szCs w:val="22"/>
        </w:rPr>
        <w:t>considered</w:t>
      </w:r>
      <w:r>
        <w:rPr>
          <w:rFonts w:ascii="Calibri Light" w:hAnsi="Calibri Light" w:cs="Calibri Light"/>
          <w:sz w:val="22"/>
          <w:szCs w:val="22"/>
        </w:rPr>
        <w:t xml:space="preserve"> in considering this application for membership. </w:t>
      </w:r>
    </w:p>
    <w:p w14:paraId="653FA960" w14:textId="79635843" w:rsidR="00627E56" w:rsidRDefault="00627E56">
      <w:pPr>
        <w:numPr>
          <w:ilvl w:val="0"/>
          <w:numId w:val="5"/>
        </w:numPr>
        <w:spacing w:line="360" w:lineRule="auto"/>
        <w:jc w:val="both"/>
      </w:pPr>
      <w:r>
        <w:rPr>
          <w:rFonts w:ascii="Calibri Light" w:hAnsi="Calibri Light" w:cs="Calibri Light"/>
          <w:sz w:val="22"/>
          <w:szCs w:val="22"/>
        </w:rPr>
        <w:t xml:space="preserve">All pending criminal, civil, financial difficulties or disciplinary actions, investigations, </w:t>
      </w:r>
      <w:r w:rsidR="00AD588F">
        <w:rPr>
          <w:rFonts w:ascii="Calibri Light" w:hAnsi="Calibri Light" w:cs="Calibri Light"/>
          <w:sz w:val="22"/>
          <w:szCs w:val="22"/>
        </w:rPr>
        <w:t>proceedings,</w:t>
      </w:r>
      <w:r>
        <w:rPr>
          <w:rFonts w:ascii="Calibri Light" w:hAnsi="Calibri Light" w:cs="Calibri Light"/>
          <w:sz w:val="22"/>
          <w:szCs w:val="22"/>
        </w:rPr>
        <w:t xml:space="preserve"> or enquiries are declared on an attached statement. </w:t>
      </w:r>
    </w:p>
    <w:p w14:paraId="21550E1E"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failure to comply with any conditions imposed on membership may result in a breach of contract which may result in termination of membership. </w:t>
      </w:r>
    </w:p>
    <w:p w14:paraId="1220A655" w14:textId="77777777" w:rsidR="00627E56" w:rsidRDefault="00627E56">
      <w:pPr>
        <w:numPr>
          <w:ilvl w:val="0"/>
          <w:numId w:val="5"/>
        </w:numPr>
        <w:spacing w:line="360" w:lineRule="auto"/>
        <w:jc w:val="both"/>
      </w:pPr>
      <w:r>
        <w:rPr>
          <w:rFonts w:ascii="Calibri Light" w:hAnsi="Calibri Light" w:cs="Calibri Light"/>
          <w:sz w:val="22"/>
          <w:szCs w:val="22"/>
        </w:rPr>
        <w:t xml:space="preserve">I agree that failure to renew or resignation from membership during the continuation of a professional conduct complaint will not terminate or invalidate the continued processing or hearing of the matter by COSRT. </w:t>
      </w:r>
    </w:p>
    <w:p w14:paraId="502BD1D3" w14:textId="77777777" w:rsidR="00627E56" w:rsidRDefault="00627E56">
      <w:pPr>
        <w:numPr>
          <w:ilvl w:val="0"/>
          <w:numId w:val="5"/>
        </w:numPr>
        <w:spacing w:line="360" w:lineRule="auto"/>
        <w:jc w:val="both"/>
      </w:pPr>
      <w:r>
        <w:rPr>
          <w:rFonts w:ascii="Calibri Light" w:hAnsi="Calibri Light" w:cs="Calibri Light"/>
          <w:sz w:val="22"/>
          <w:szCs w:val="22"/>
        </w:rPr>
        <w:t xml:space="preserve">I understand that any payment of subscription does not constitute acceptance of this application to join COSRT. </w:t>
      </w:r>
    </w:p>
    <w:p w14:paraId="119E2628" w14:textId="77777777" w:rsidR="00627E56" w:rsidRDefault="00627E56">
      <w:pPr>
        <w:numPr>
          <w:ilvl w:val="0"/>
          <w:numId w:val="5"/>
        </w:numPr>
        <w:spacing w:line="360" w:lineRule="auto"/>
        <w:jc w:val="both"/>
      </w:pPr>
      <w:r>
        <w:rPr>
          <w:rFonts w:ascii="Calibri Light" w:hAnsi="Calibri Light" w:cs="Calibri Light"/>
          <w:sz w:val="22"/>
          <w:szCs w:val="22"/>
        </w:rPr>
        <w:t>I understand there may be occasions when it is necessary and/or appropriate to share information about me with other regulatory/professional bodies for the purpose of regulation and in the interest of the public protection.</w:t>
      </w:r>
    </w:p>
    <w:p w14:paraId="15F7B9EA" w14:textId="77777777" w:rsidR="00627E56" w:rsidRDefault="00627E56">
      <w:pPr>
        <w:numPr>
          <w:ilvl w:val="0"/>
          <w:numId w:val="5"/>
        </w:numPr>
        <w:spacing w:line="360" w:lineRule="auto"/>
        <w:jc w:val="both"/>
      </w:pPr>
      <w:r>
        <w:rPr>
          <w:rFonts w:ascii="Calibri Light" w:hAnsi="Calibri Light" w:cs="Calibri Light"/>
          <w:sz w:val="22"/>
          <w:szCs w:val="22"/>
        </w:rPr>
        <w:lastRenderedPageBreak/>
        <w:t>I understand that on being admitted as a member I will become a member of COSRT for the purposes of company law and therefore, for as long as I am a member, have a right to attend, speak, vote and/or demand a poll at general meetings of COSRT.</w:t>
      </w:r>
    </w:p>
    <w:p w14:paraId="6BDFD8C0" w14:textId="77777777" w:rsidR="00627E56" w:rsidRDefault="00627E56">
      <w:pPr>
        <w:numPr>
          <w:ilvl w:val="0"/>
          <w:numId w:val="5"/>
        </w:numPr>
        <w:spacing w:line="360" w:lineRule="auto"/>
        <w:jc w:val="both"/>
      </w:pPr>
      <w:r>
        <w:rPr>
          <w:rFonts w:ascii="Calibri Light" w:hAnsi="Calibri Light" w:cs="Calibri Light"/>
          <w:sz w:val="22"/>
          <w:szCs w:val="22"/>
          <w:lang w:eastAsia="en-GB"/>
        </w:rPr>
        <w:t>I understand that as a company law member of COSRT, I undertake to contribute £1 to the assets of COSRT in the event of its being wound up while I am still a member or within one year after I cease to be a member.</w:t>
      </w:r>
    </w:p>
    <w:p w14:paraId="3F703ED0" w14:textId="77777777" w:rsidR="00627E56" w:rsidRDefault="00627E56">
      <w:pPr>
        <w:numPr>
          <w:ilvl w:val="0"/>
          <w:numId w:val="5"/>
        </w:numPr>
        <w:spacing w:line="360" w:lineRule="auto"/>
        <w:jc w:val="both"/>
      </w:pPr>
      <w:r>
        <w:rPr>
          <w:rFonts w:ascii="Calibri Light" w:hAnsi="Calibri Light" w:cs="Calibri Light"/>
          <w:sz w:val="22"/>
          <w:szCs w:val="22"/>
          <w:lang w:eastAsia="en-GB"/>
        </w:rPr>
        <w:t>I consent to communications in connection with my membership of COSRT being sent or supplied to me by email to any email address I provide to COSRT and/or via COSRT’s website</w:t>
      </w:r>
      <w:r>
        <w:rPr>
          <w:rStyle w:val="FootnoteCharacters"/>
          <w:rFonts w:ascii="Calibri Light" w:hAnsi="Calibri Light" w:cs="Calibri Light"/>
          <w:sz w:val="22"/>
          <w:szCs w:val="22"/>
          <w:lang w:eastAsia="en-GB"/>
        </w:rPr>
        <w:footnoteReference w:id="10"/>
      </w:r>
      <w:r>
        <w:rPr>
          <w:rFonts w:ascii="Calibri Light" w:hAnsi="Calibri Light" w:cs="Calibri Light"/>
          <w:sz w:val="22"/>
          <w:szCs w:val="22"/>
          <w:lang w:eastAsia="en-GB"/>
        </w:rPr>
        <w:t>.</w:t>
      </w:r>
      <w:r>
        <w:rPr>
          <w:rFonts w:ascii="Calibri Light" w:hAnsi="Calibri Light" w:cs="Calibri Light"/>
          <w:sz w:val="22"/>
          <w:szCs w:val="22"/>
        </w:rPr>
        <w:t xml:space="preserve"> </w:t>
      </w:r>
    </w:p>
    <w:p w14:paraId="5D57056A" w14:textId="77777777" w:rsidR="00627E56" w:rsidRPr="00EB74FD" w:rsidRDefault="00627E56">
      <w:pPr>
        <w:numPr>
          <w:ilvl w:val="0"/>
          <w:numId w:val="5"/>
        </w:numPr>
        <w:spacing w:line="360" w:lineRule="auto"/>
        <w:jc w:val="both"/>
      </w:pPr>
      <w:r>
        <w:rPr>
          <w:rFonts w:ascii="Calibri Light" w:hAnsi="Calibri Light" w:cs="Calibri Light"/>
          <w:sz w:val="22"/>
          <w:szCs w:val="22"/>
          <w:lang w:eastAsia="en-GB"/>
        </w:rPr>
        <w:t>I note that these communications could include information about my membership rights, including notice of general meetings, COSRT’s meetings and election of trustees.  They may also include information about COSRT’s activities.</w:t>
      </w:r>
    </w:p>
    <w:p w14:paraId="539A6437" w14:textId="4CB3C9B8" w:rsidR="00EB74FD" w:rsidRDefault="00EB74FD" w:rsidP="00EB74FD">
      <w:pPr>
        <w:numPr>
          <w:ilvl w:val="0"/>
          <w:numId w:val="5"/>
        </w:numPr>
        <w:spacing w:line="360" w:lineRule="auto"/>
        <w:jc w:val="both"/>
      </w:pPr>
      <w:r>
        <w:rPr>
          <w:rFonts w:ascii="Calibri Light" w:hAnsi="Calibri Light" w:cs="Calibri Light"/>
          <w:sz w:val="22"/>
          <w:szCs w:val="22"/>
        </w:rPr>
        <w:t>I understand that any false or misleading statement, falsification of accompanying evidence or collusion may lead to conduct action being taken against me and may result in termination of my membership. I understand that failure to disclose relevant information on application or during the period of membership could lead to conduct action and termination of membership.</w:t>
      </w:r>
    </w:p>
    <w:p w14:paraId="3DD355C9" w14:textId="77777777" w:rsidR="00EB74FD" w:rsidRDefault="00EB74FD" w:rsidP="00EB74FD">
      <w:pPr>
        <w:spacing w:line="360" w:lineRule="auto"/>
        <w:jc w:val="both"/>
        <w:rPr>
          <w:rFonts w:ascii="Calibri Light" w:hAnsi="Calibri Light" w:cs="Calibri Light"/>
          <w:sz w:val="22"/>
          <w:szCs w:val="22"/>
          <w:lang w:eastAsia="en-GB"/>
        </w:rPr>
      </w:pPr>
    </w:p>
    <w:p w14:paraId="66C16FAF" w14:textId="2A982C42" w:rsidR="00EB74FD" w:rsidRDefault="00EB74FD" w:rsidP="00EB74FD">
      <w:pPr>
        <w:spacing w:line="360" w:lineRule="auto"/>
        <w:jc w:val="both"/>
      </w:pPr>
      <w:r>
        <w:rPr>
          <w:rFonts w:ascii="Calibri Light" w:hAnsi="Calibri Light" w:cs="Calibri Light"/>
          <w:sz w:val="22"/>
          <w:szCs w:val="22"/>
        </w:rPr>
        <w:t xml:space="preserve">I confirm that the information contained in and attached to this form is true, accurate and complete to the best of my knowledge and belief. I hereby authorise the officers of COSRT to make such enquiries as they consider necessary to verify the information given. </w:t>
      </w:r>
    </w:p>
    <w:p w14:paraId="1A81F0B1" w14:textId="7DAC64B6" w:rsidR="00627E56" w:rsidRDefault="00627E56">
      <w:pPr>
        <w:spacing w:line="360" w:lineRule="auto"/>
        <w:ind w:left="720" w:hanging="720"/>
        <w:jc w:val="both"/>
        <w:rPr>
          <w:rFonts w:ascii="Calibri" w:hAnsi="Calibri" w:cs="Calibri"/>
          <w:sz w:val="22"/>
          <w:szCs w:val="22"/>
        </w:rPr>
      </w:pPr>
    </w:p>
    <w:p w14:paraId="34BFF03B" w14:textId="58139ECD" w:rsidR="00627E56" w:rsidRDefault="00627E56">
      <w:pPr>
        <w:spacing w:line="360" w:lineRule="auto"/>
        <w:ind w:left="720" w:hanging="720"/>
        <w:jc w:val="both"/>
      </w:pPr>
      <w:r>
        <w:rPr>
          <w:rFonts w:ascii="Calibri Light" w:hAnsi="Calibri Light" w:cs="Calibri Light"/>
          <w:sz w:val="22"/>
          <w:szCs w:val="22"/>
        </w:rPr>
        <w:t>Name:</w:t>
      </w:r>
      <w:r>
        <w:rPr>
          <w:rFonts w:ascii="Calibri Light" w:hAnsi="Calibri Light" w:cs="Calibri Light"/>
          <w:sz w:val="22"/>
          <w:szCs w:val="22"/>
        </w:rPr>
        <w:tab/>
      </w:r>
      <w:r>
        <w:rPr>
          <w:rFonts w:ascii="Calibri Light" w:hAnsi="Calibri Light" w:cs="Calibri Light"/>
          <w:sz w:val="22"/>
          <w:szCs w:val="22"/>
        </w:rPr>
        <w:tab/>
      </w:r>
      <w:bookmarkStart w:id="48" w:name="Text232"/>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8"/>
    </w:p>
    <w:p w14:paraId="29FE64DA" w14:textId="002996A5" w:rsidR="00627E56" w:rsidRDefault="00627E56">
      <w:pPr>
        <w:spacing w:line="360" w:lineRule="auto"/>
        <w:ind w:left="720" w:hanging="720"/>
        <w:jc w:val="both"/>
      </w:pPr>
      <w:r>
        <w:rPr>
          <w:rFonts w:ascii="Calibri Light" w:hAnsi="Calibri Light" w:cs="Calibri Light"/>
          <w:sz w:val="22"/>
          <w:szCs w:val="22"/>
        </w:rPr>
        <w:t>Signature:</w:t>
      </w:r>
      <w:r>
        <w:rPr>
          <w:rFonts w:ascii="Calibri Light" w:hAnsi="Calibri Light" w:cs="Calibri Light"/>
          <w:sz w:val="22"/>
          <w:szCs w:val="22"/>
        </w:rPr>
        <w:tab/>
      </w:r>
      <w:bookmarkStart w:id="49" w:name="Text233"/>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49"/>
    </w:p>
    <w:p w14:paraId="7CE645F7" w14:textId="684AFB82" w:rsidR="00627E56" w:rsidRDefault="00627E56">
      <w:pPr>
        <w:spacing w:line="360" w:lineRule="auto"/>
        <w:ind w:left="720" w:hanging="720"/>
        <w:jc w:val="both"/>
      </w:pPr>
      <w:r>
        <w:rPr>
          <w:rFonts w:ascii="Calibri Light" w:hAnsi="Calibri Light" w:cs="Calibri Light"/>
          <w:sz w:val="22"/>
          <w:szCs w:val="22"/>
        </w:rPr>
        <w:t>Date:</w:t>
      </w:r>
      <w:r>
        <w:rPr>
          <w:rFonts w:ascii="Calibri Light" w:hAnsi="Calibri Light" w:cs="Calibri Light"/>
          <w:sz w:val="22"/>
          <w:szCs w:val="22"/>
        </w:rPr>
        <w:tab/>
      </w:r>
      <w:r>
        <w:rPr>
          <w:rFonts w:ascii="Calibri Light" w:hAnsi="Calibri Light" w:cs="Calibri Light"/>
          <w:sz w:val="22"/>
          <w:szCs w:val="22"/>
        </w:rPr>
        <w:tab/>
      </w:r>
      <w:bookmarkStart w:id="50" w:name="Text241"/>
      <w:r>
        <w:fldChar w:fldCharType="begin">
          <w:ffData>
            <w:name w:val=""/>
            <w:enabled/>
            <w:calcOnExit w:val="0"/>
            <w:textInput/>
          </w:ffData>
        </w:fldChar>
      </w:r>
      <w:r>
        <w:instrText xml:space="preserve"> FORMTEXT </w:instrText>
      </w:r>
      <w:r>
        <w:fldChar w:fldCharType="separate"/>
      </w:r>
      <w:r>
        <w:rPr>
          <w:rFonts w:ascii="Calibri Light" w:hAnsi="Calibri Light" w:cs="Calibri Light"/>
          <w:sz w:val="22"/>
          <w:szCs w:val="22"/>
          <w:lang w:eastAsia="ja-JP"/>
        </w:rPr>
        <w:t>     </w:t>
      </w:r>
      <w:r>
        <w:rPr>
          <w:rFonts w:ascii="Calibri Light" w:hAnsi="Calibri Light" w:cs="Calibri Light"/>
          <w:sz w:val="22"/>
          <w:szCs w:val="22"/>
          <w:lang w:eastAsia="ja-JP"/>
        </w:rPr>
        <w:fldChar w:fldCharType="end"/>
      </w:r>
      <w:bookmarkEnd w:id="50"/>
    </w:p>
    <w:p w14:paraId="717AAFBA" w14:textId="4148BD40" w:rsidR="00627E56" w:rsidRDefault="00627E56">
      <w:pPr>
        <w:pStyle w:val="Subtitle"/>
        <w:jc w:val="left"/>
        <w:rPr>
          <w:rFonts w:cs="Calibri Light"/>
          <w:sz w:val="22"/>
          <w:szCs w:val="22"/>
        </w:rPr>
      </w:pPr>
    </w:p>
    <w:p w14:paraId="7C0494A7" w14:textId="1AD1DA27" w:rsidR="00F85A1C" w:rsidRDefault="00F85A1C" w:rsidP="00F85A1C"/>
    <w:p w14:paraId="7FAAC61B" w14:textId="557F0600" w:rsidR="00F85A1C" w:rsidRDefault="00F85A1C" w:rsidP="00F85A1C"/>
    <w:p w14:paraId="05160226" w14:textId="385D1E9B" w:rsidR="00F85A1C" w:rsidRDefault="00F85A1C" w:rsidP="00F85A1C"/>
    <w:p w14:paraId="676BFFFD" w14:textId="35488B64" w:rsidR="00F85A1C" w:rsidRDefault="00F85A1C" w:rsidP="00F85A1C"/>
    <w:p w14:paraId="3B18462F" w14:textId="2D493E29" w:rsidR="00F85A1C" w:rsidRDefault="00F85A1C" w:rsidP="00F85A1C"/>
    <w:p w14:paraId="6DE27080" w14:textId="2302D4E4" w:rsidR="00F85A1C" w:rsidRDefault="00F85A1C" w:rsidP="00F85A1C"/>
    <w:p w14:paraId="3EADE201" w14:textId="2FC41C87" w:rsidR="00F85A1C" w:rsidRDefault="00F85A1C" w:rsidP="00F85A1C"/>
    <w:p w14:paraId="11872A8E" w14:textId="09785651" w:rsidR="00F85A1C" w:rsidRDefault="00F85A1C" w:rsidP="00F85A1C"/>
    <w:p w14:paraId="689414E6" w14:textId="13F2B398" w:rsidR="00F85A1C" w:rsidRDefault="00F85A1C" w:rsidP="00F85A1C"/>
    <w:p w14:paraId="60E0813E" w14:textId="1FCB1C1D" w:rsidR="00F85A1C" w:rsidRDefault="00F85A1C" w:rsidP="00F85A1C"/>
    <w:p w14:paraId="4E02504A" w14:textId="49CEF2DC" w:rsidR="00F85A1C" w:rsidRDefault="00F85A1C" w:rsidP="00F85A1C"/>
    <w:p w14:paraId="2347C2CE" w14:textId="13092D5C" w:rsidR="00F85A1C" w:rsidRDefault="00F85A1C" w:rsidP="00F85A1C"/>
    <w:p w14:paraId="621DD1B3" w14:textId="2D02B178" w:rsidR="00F85A1C" w:rsidRDefault="00F85A1C" w:rsidP="00F85A1C"/>
    <w:p w14:paraId="5B5F2295" w14:textId="77777777" w:rsidR="00F85A1C" w:rsidRDefault="00F85A1C" w:rsidP="00F85A1C"/>
    <w:p w14:paraId="4B81EA61" w14:textId="406C9C16" w:rsidR="00F85A1C" w:rsidRDefault="00F85A1C" w:rsidP="00F85A1C"/>
    <w:p w14:paraId="00D94FD2" w14:textId="1BBFCC63" w:rsidR="00C54A68" w:rsidRDefault="00C54A68" w:rsidP="00F85A1C">
      <w:pPr>
        <w:pStyle w:val="TOCHeading"/>
        <w:numPr>
          <w:ilvl w:val="0"/>
          <w:numId w:val="2"/>
        </w:numPr>
        <w:tabs>
          <w:tab w:val="clear" w:pos="0"/>
        </w:tabs>
      </w:pPr>
      <w:r>
        <w:lastRenderedPageBreak/>
        <w:t>Payment</w:t>
      </w:r>
    </w:p>
    <w:p w14:paraId="2BD7C8D0" w14:textId="0BDF0922" w:rsidR="00C54A68" w:rsidRDefault="00C54A68" w:rsidP="00C54A68"/>
    <w:p w14:paraId="103F9CC6" w14:textId="0C81279E" w:rsidR="00C54A68" w:rsidRPr="006D5C6D" w:rsidRDefault="00C54A68" w:rsidP="00C54A68">
      <w:pPr>
        <w:rPr>
          <w:rFonts w:asciiTheme="majorHAnsi" w:hAnsiTheme="majorHAnsi" w:cstheme="majorHAnsi"/>
          <w:sz w:val="22"/>
          <w:szCs w:val="22"/>
        </w:rPr>
      </w:pPr>
      <w:r w:rsidRPr="006D5C6D">
        <w:rPr>
          <w:rFonts w:asciiTheme="majorHAnsi" w:hAnsiTheme="majorHAnsi" w:cstheme="majorHAnsi"/>
          <w:sz w:val="22"/>
          <w:szCs w:val="22"/>
        </w:rPr>
        <w:t>Please indicated how you wish to pay your annual subscription:</w:t>
      </w:r>
    </w:p>
    <w:p w14:paraId="736E024D" w14:textId="77777777" w:rsidR="00C54A68" w:rsidRPr="006D5C6D" w:rsidRDefault="00C54A68" w:rsidP="00C54A68">
      <w:pPr>
        <w:rPr>
          <w:rFonts w:asciiTheme="majorHAnsi" w:hAnsiTheme="majorHAnsi" w:cstheme="majorHAnsi"/>
          <w:sz w:val="22"/>
          <w:szCs w:val="22"/>
        </w:rPr>
      </w:pPr>
    </w:p>
    <w:p w14:paraId="5E5B262A" w14:textId="388160AE" w:rsidR="00C54A68" w:rsidRPr="006D5C6D" w:rsidRDefault="00C54A68" w:rsidP="00C54A68">
      <w:pPr>
        <w:spacing w:line="360" w:lineRule="auto"/>
        <w:jc w:val="both"/>
        <w:rPr>
          <w:rFonts w:asciiTheme="majorHAnsi" w:hAnsiTheme="majorHAnsi" w:cstheme="majorHAnsi"/>
          <w:sz w:val="22"/>
          <w:szCs w:val="22"/>
        </w:rPr>
      </w:pPr>
      <w:r w:rsidRPr="006D5C6D">
        <w:rPr>
          <w:rFonts w:asciiTheme="majorHAnsi" w:hAnsiTheme="majorHAnsi" w:cstheme="majorHAnsi"/>
          <w:bCs/>
          <w:sz w:val="22"/>
          <w:szCs w:val="22"/>
        </w:rPr>
        <w:t>BACS transfer (bank transfer)</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2A4565">
        <w:rPr>
          <w:rFonts w:asciiTheme="majorHAnsi" w:hAnsiTheme="majorHAnsi" w:cstheme="majorHAnsi"/>
          <w:sz w:val="22"/>
          <w:szCs w:val="22"/>
        </w:rPr>
      </w:r>
      <w:r w:rsidR="002A4565">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p>
    <w:p w14:paraId="69D407ED" w14:textId="4E157B88" w:rsidR="00C54A68" w:rsidRPr="006D5C6D" w:rsidRDefault="00C54A68" w:rsidP="00C54A68">
      <w:pPr>
        <w:spacing w:line="360" w:lineRule="auto"/>
        <w:jc w:val="both"/>
        <w:rPr>
          <w:rFonts w:asciiTheme="majorHAnsi" w:hAnsiTheme="majorHAnsi" w:cstheme="majorHAnsi"/>
          <w:sz w:val="22"/>
          <w:szCs w:val="22"/>
        </w:rPr>
      </w:pPr>
      <w:r w:rsidRPr="006D5C6D">
        <w:rPr>
          <w:rFonts w:asciiTheme="majorHAnsi" w:hAnsiTheme="majorHAnsi" w:cstheme="majorHAnsi"/>
          <w:bCs/>
          <w:sz w:val="22"/>
          <w:szCs w:val="22"/>
        </w:rPr>
        <w:t>Monthly Direct Debit</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2A4565">
        <w:rPr>
          <w:rFonts w:asciiTheme="majorHAnsi" w:hAnsiTheme="majorHAnsi" w:cstheme="majorHAnsi"/>
          <w:sz w:val="22"/>
          <w:szCs w:val="22"/>
        </w:rPr>
      </w:r>
      <w:r w:rsidR="002A4565">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r w:rsidRPr="006D5C6D">
        <w:rPr>
          <w:rFonts w:asciiTheme="majorHAnsi" w:hAnsiTheme="majorHAnsi" w:cstheme="majorHAnsi"/>
          <w:sz w:val="22"/>
          <w:szCs w:val="22"/>
        </w:rPr>
        <w:tab/>
      </w:r>
    </w:p>
    <w:p w14:paraId="0640F3CE" w14:textId="103C6F42" w:rsidR="00C54A68" w:rsidRPr="006D5C6D" w:rsidRDefault="00C54A68" w:rsidP="00C54A68">
      <w:pPr>
        <w:rPr>
          <w:rFonts w:asciiTheme="majorHAnsi" w:hAnsiTheme="majorHAnsi" w:cstheme="majorHAnsi"/>
          <w:sz w:val="22"/>
          <w:szCs w:val="22"/>
        </w:rPr>
      </w:pPr>
      <w:r w:rsidRPr="006D5C6D">
        <w:rPr>
          <w:rFonts w:asciiTheme="majorHAnsi" w:hAnsiTheme="majorHAnsi" w:cstheme="majorHAnsi"/>
          <w:bCs/>
          <w:sz w:val="22"/>
          <w:szCs w:val="22"/>
        </w:rPr>
        <w:t>Annual Direct Debit</w:t>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bCs/>
          <w:sz w:val="22"/>
          <w:szCs w:val="22"/>
        </w:rPr>
        <w:tab/>
      </w: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2A4565">
        <w:rPr>
          <w:rFonts w:asciiTheme="majorHAnsi" w:hAnsiTheme="majorHAnsi" w:cstheme="majorHAnsi"/>
          <w:sz w:val="22"/>
          <w:szCs w:val="22"/>
        </w:rPr>
      </w:r>
      <w:r w:rsidR="002A4565">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p>
    <w:p w14:paraId="04D5DE1C" w14:textId="37D75E41" w:rsidR="00C54A68" w:rsidRPr="006D5C6D" w:rsidRDefault="00C54A68" w:rsidP="00C54A68">
      <w:pPr>
        <w:rPr>
          <w:rFonts w:asciiTheme="majorHAnsi" w:hAnsiTheme="majorHAnsi" w:cstheme="majorHAnsi"/>
          <w:sz w:val="22"/>
          <w:szCs w:val="22"/>
        </w:rPr>
      </w:pPr>
    </w:p>
    <w:p w14:paraId="1BB69B76" w14:textId="1E36640E" w:rsidR="00C54A68" w:rsidRPr="006D5C6D" w:rsidRDefault="00C54A68" w:rsidP="00C54A68">
      <w:pPr>
        <w:jc w:val="both"/>
        <w:rPr>
          <w:rFonts w:asciiTheme="majorHAnsi" w:hAnsiTheme="majorHAnsi" w:cstheme="majorHAnsi"/>
          <w:sz w:val="22"/>
          <w:szCs w:val="22"/>
        </w:rPr>
      </w:pPr>
      <w:r>
        <w:rPr>
          <w:rFonts w:asciiTheme="majorHAnsi" w:hAnsiTheme="majorHAnsi" w:cstheme="majorHAnsi"/>
          <w:sz w:val="22"/>
          <w:szCs w:val="22"/>
        </w:rPr>
        <w:t xml:space="preserve">We will contact you when your application has been accepted to arrange payment by the method of your choice.  </w:t>
      </w:r>
      <w:r w:rsidRPr="006D5C6D">
        <w:rPr>
          <w:rFonts w:asciiTheme="majorHAnsi" w:hAnsiTheme="majorHAnsi" w:cstheme="majorHAnsi"/>
          <w:sz w:val="22"/>
          <w:szCs w:val="22"/>
        </w:rPr>
        <w:t>Whichever method you choose, please do Gift Aid your subscription if you can.</w:t>
      </w:r>
    </w:p>
    <w:p w14:paraId="4776B5B0" w14:textId="0A09681D" w:rsidR="00C54A68" w:rsidRDefault="00C54A68" w:rsidP="00C54A68"/>
    <w:p w14:paraId="5A3AEFE1" w14:textId="3986B44B" w:rsidR="00FC6D17" w:rsidRDefault="00F85A1C" w:rsidP="00FC6D17">
      <w:pPr>
        <w:tabs>
          <w:tab w:val="left" w:pos="9639"/>
        </w:tabs>
        <w:suppressAutoHyphens w:val="0"/>
      </w:pPr>
      <w:r>
        <w:rPr>
          <w:b/>
          <w:noProof/>
        </w:rPr>
        <w:drawing>
          <wp:anchor distT="0" distB="0" distL="114300" distR="114300" simplePos="0" relativeHeight="251662336" behindDoc="1" locked="0" layoutInCell="1" allowOverlap="1" wp14:anchorId="5EB7AC62" wp14:editId="7FBF7BFB">
            <wp:simplePos x="0" y="0"/>
            <wp:positionH relativeFrom="margin">
              <wp:align>right</wp:align>
            </wp:positionH>
            <wp:positionV relativeFrom="page">
              <wp:posOffset>2716530</wp:posOffset>
            </wp:positionV>
            <wp:extent cx="1565275" cy="567055"/>
            <wp:effectExtent l="0" t="0" r="0" b="4445"/>
            <wp:wrapNone/>
            <wp:docPr id="1028289947" name="Picture 1028289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5275" cy="567055"/>
                    </a:xfrm>
                    <a:prstGeom prst="rect">
                      <a:avLst/>
                    </a:prstGeom>
                    <a:noFill/>
                  </pic:spPr>
                </pic:pic>
              </a:graphicData>
            </a:graphic>
            <wp14:sizeRelH relativeFrom="page">
              <wp14:pctWidth>0</wp14:pctWidth>
            </wp14:sizeRelH>
            <wp14:sizeRelV relativeFrom="page">
              <wp14:pctHeight>0</wp14:pctHeight>
            </wp14:sizeRelV>
          </wp:anchor>
        </w:drawing>
      </w:r>
    </w:p>
    <w:p w14:paraId="22117523" w14:textId="73D12509" w:rsidR="00FC6D17" w:rsidRDefault="00FC6D17" w:rsidP="00FC6D17">
      <w:pPr>
        <w:tabs>
          <w:tab w:val="left" w:pos="9639"/>
        </w:tabs>
        <w:suppressAutoHyphens w:val="0"/>
      </w:pPr>
      <w:r w:rsidRPr="0043543E">
        <w:rPr>
          <w:b/>
          <w:noProof/>
        </w:rPr>
        <w:drawing>
          <wp:inline distT="0" distB="0" distL="0" distR="0" wp14:anchorId="382B0E3E" wp14:editId="3BD5D45C">
            <wp:extent cx="1619250" cy="470551"/>
            <wp:effectExtent l="0" t="0" r="0" b="5715"/>
            <wp:docPr id="1028289948" name="Picture 1028289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5297" cy="478120"/>
                    </a:xfrm>
                    <a:prstGeom prst="rect">
                      <a:avLst/>
                    </a:prstGeom>
                    <a:noFill/>
                  </pic:spPr>
                </pic:pic>
              </a:graphicData>
            </a:graphic>
          </wp:inline>
        </w:drawing>
      </w:r>
    </w:p>
    <w:p w14:paraId="12C796DC" w14:textId="3273A528" w:rsidR="00FC6D17" w:rsidRDefault="00FC6D17" w:rsidP="00FC6D17">
      <w:pPr>
        <w:tabs>
          <w:tab w:val="left" w:pos="9639"/>
        </w:tabs>
        <w:suppressAutoHyphens w:val="0"/>
      </w:pPr>
    </w:p>
    <w:p w14:paraId="0DF332EB" w14:textId="72F0B580" w:rsidR="00FC6D17" w:rsidRPr="00F64DBE" w:rsidRDefault="00FC6D17" w:rsidP="00FC6D17">
      <w:pPr>
        <w:tabs>
          <w:tab w:val="left" w:pos="9639"/>
        </w:tabs>
        <w:spacing w:before="32"/>
        <w:ind w:left="233"/>
        <w:jc w:val="center"/>
        <w:rPr>
          <w:rFonts w:ascii="Calibri Light" w:eastAsia="Arial" w:hAnsi="Calibri Light" w:cs="Calibri Light"/>
          <w:spacing w:val="-1"/>
          <w:sz w:val="28"/>
          <w:szCs w:val="28"/>
        </w:rPr>
      </w:pPr>
      <w:r w:rsidRPr="00F64DBE">
        <w:rPr>
          <w:rFonts w:ascii="Calibri Light" w:eastAsia="Arial" w:hAnsi="Calibri Light" w:cs="Calibri Light"/>
          <w:spacing w:val="-1"/>
          <w:sz w:val="28"/>
          <w:szCs w:val="28"/>
        </w:rPr>
        <w:t xml:space="preserve">Gift Aid - increase the value of your subscription without paying a penny </w:t>
      </w:r>
      <w:proofErr w:type="gramStart"/>
      <w:r w:rsidRPr="00F64DBE">
        <w:rPr>
          <w:rFonts w:ascii="Calibri Light" w:eastAsia="Arial" w:hAnsi="Calibri Light" w:cs="Calibri Light"/>
          <w:spacing w:val="-1"/>
          <w:sz w:val="28"/>
          <w:szCs w:val="28"/>
        </w:rPr>
        <w:t>more</w:t>
      </w:r>
      <w:proofErr w:type="gramEnd"/>
    </w:p>
    <w:p w14:paraId="45F50F4D" w14:textId="77777777" w:rsidR="00FC6D17" w:rsidRPr="00117122" w:rsidRDefault="00FC6D17" w:rsidP="00FC6D17">
      <w:pPr>
        <w:tabs>
          <w:tab w:val="left" w:pos="9639"/>
        </w:tabs>
        <w:spacing w:line="360" w:lineRule="auto"/>
        <w:ind w:left="232"/>
        <w:jc w:val="center"/>
        <w:rPr>
          <w:rFonts w:ascii="Calibri Light" w:eastAsia="Arial" w:hAnsi="Calibri Light" w:cs="Calibri Light"/>
          <w:spacing w:val="-1"/>
          <w:sz w:val="10"/>
          <w:szCs w:val="10"/>
        </w:rPr>
      </w:pPr>
    </w:p>
    <w:p w14:paraId="6558E412" w14:textId="77777777" w:rsidR="00FC6D17" w:rsidRDefault="00FC6D17" w:rsidP="00FC6D17">
      <w:pPr>
        <w:tabs>
          <w:tab w:val="left" w:pos="9639"/>
        </w:tabs>
        <w:spacing w:line="360" w:lineRule="auto"/>
        <w:ind w:left="232"/>
        <w:jc w:val="center"/>
        <w:rPr>
          <w:rFonts w:ascii="Calibri Light" w:eastAsia="Arial" w:hAnsi="Calibri Light" w:cs="Calibri Light"/>
          <w:spacing w:val="-1"/>
          <w:sz w:val="22"/>
          <w:szCs w:val="22"/>
        </w:rPr>
      </w:pPr>
      <w:r w:rsidRPr="00F64DBE">
        <w:rPr>
          <w:rFonts w:ascii="Calibri Light" w:eastAsia="Arial" w:hAnsi="Calibri Light" w:cs="Calibri Light"/>
          <w:spacing w:val="-1"/>
          <w:sz w:val="22"/>
          <w:szCs w:val="22"/>
        </w:rPr>
        <w:t>COSRT is a charity</w:t>
      </w:r>
      <w:r>
        <w:rPr>
          <w:rFonts w:ascii="Calibri Light" w:eastAsia="Arial" w:hAnsi="Calibri Light" w:cs="Calibri Light"/>
          <w:spacing w:val="-1"/>
          <w:sz w:val="22"/>
          <w:szCs w:val="22"/>
        </w:rPr>
        <w:t xml:space="preserve">.  That means we can claim Gift Aid on your membership subscription from HMRC.  </w:t>
      </w:r>
    </w:p>
    <w:p w14:paraId="1E328459" w14:textId="77777777" w:rsidR="00FC6D17" w:rsidRDefault="00FC6D17" w:rsidP="00FC6D17">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It costs you nothing.  But it means that every £1 of your subscription will be worth £1.25 to COSRT.</w:t>
      </w:r>
    </w:p>
    <w:p w14:paraId="130BFCD6" w14:textId="77777777" w:rsidR="00FC6D17" w:rsidRDefault="00FC6D17" w:rsidP="00FC6D17">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The benefit to our charity is huge, and it helps us continue to do the best we can for you.</w:t>
      </w:r>
    </w:p>
    <w:p w14:paraId="4DEF618D" w14:textId="77777777" w:rsidR="00FC6D17" w:rsidRDefault="00FC6D17" w:rsidP="00FC6D17">
      <w:pPr>
        <w:tabs>
          <w:tab w:val="left" w:pos="9639"/>
        </w:tabs>
        <w:spacing w:line="360" w:lineRule="auto"/>
        <w:ind w:left="232"/>
        <w:jc w:val="center"/>
        <w:rPr>
          <w:rFonts w:ascii="Calibri Light" w:eastAsia="Arial" w:hAnsi="Calibri Light" w:cs="Calibri Light"/>
          <w:spacing w:val="-1"/>
          <w:sz w:val="22"/>
          <w:szCs w:val="22"/>
        </w:rPr>
      </w:pPr>
      <w:r>
        <w:rPr>
          <w:rFonts w:ascii="Calibri Light" w:eastAsia="Arial" w:hAnsi="Calibri Light" w:cs="Calibri Light"/>
          <w:spacing w:val="-1"/>
          <w:sz w:val="22"/>
          <w:szCs w:val="22"/>
        </w:rPr>
        <w:t>If you are a UK taxpayer, all you need to do to help is complete this declaration.</w:t>
      </w:r>
    </w:p>
    <w:p w14:paraId="737E46D2" w14:textId="77777777" w:rsidR="00FC6D17" w:rsidRDefault="00FC6D17" w:rsidP="00FC6D17">
      <w:pPr>
        <w:tabs>
          <w:tab w:val="left" w:pos="9639"/>
        </w:tabs>
        <w:spacing w:before="32"/>
        <w:ind w:left="233"/>
        <w:jc w:val="right"/>
        <w:rPr>
          <w:rFonts w:ascii="Calibri Light" w:eastAsia="Arial" w:hAnsi="Calibri Light" w:cs="Calibri Light"/>
          <w:spacing w:val="-1"/>
          <w:sz w:val="22"/>
          <w:szCs w:val="22"/>
        </w:rPr>
      </w:pPr>
    </w:p>
    <w:tbl>
      <w:tblPr>
        <w:tblW w:w="9748" w:type="dxa"/>
        <w:tblInd w:w="227" w:type="dxa"/>
        <w:tblLayout w:type="fixed"/>
        <w:tblCellMar>
          <w:left w:w="0" w:type="dxa"/>
          <w:right w:w="0" w:type="dxa"/>
        </w:tblCellMar>
        <w:tblLook w:val="01E0" w:firstRow="1" w:lastRow="1" w:firstColumn="1" w:lastColumn="1" w:noHBand="0" w:noVBand="0"/>
      </w:tblPr>
      <w:tblGrid>
        <w:gridCol w:w="1414"/>
        <w:gridCol w:w="8334"/>
      </w:tblGrid>
      <w:tr w:rsidR="00FC6D17" w:rsidRPr="00F64DBE" w14:paraId="325D6BBB" w14:textId="77777777" w:rsidTr="00C00A75">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E6FD602" w14:textId="77777777" w:rsidR="00FC6D17" w:rsidRPr="00F64DBE" w:rsidRDefault="00FC6D17" w:rsidP="00C00A75">
            <w:pPr>
              <w:tabs>
                <w:tab w:val="left" w:pos="9639"/>
              </w:tabs>
              <w:spacing w:before="97"/>
              <w:ind w:left="103"/>
              <w:rPr>
                <w:rFonts w:ascii="Calibri Light" w:eastAsia="Arial" w:hAnsi="Calibri Light" w:cs="Calibri Light"/>
                <w:sz w:val="22"/>
                <w:szCs w:val="22"/>
              </w:rPr>
            </w:pPr>
            <w:r>
              <w:rPr>
                <w:rFonts w:ascii="Calibri Light" w:eastAsia="Arial" w:hAnsi="Calibri Light" w:cs="Calibri Light"/>
                <w:sz w:val="22"/>
                <w:szCs w:val="22"/>
              </w:rPr>
              <w:t>Name</w:t>
            </w:r>
          </w:p>
        </w:tc>
        <w:tc>
          <w:tcPr>
            <w:tcW w:w="8334" w:type="dxa"/>
            <w:tcBorders>
              <w:top w:val="single" w:sz="5" w:space="0" w:color="000000"/>
              <w:left w:val="single" w:sz="5" w:space="0" w:color="000000"/>
              <w:bottom w:val="single" w:sz="5" w:space="0" w:color="000000"/>
              <w:right w:val="single" w:sz="5" w:space="0" w:color="000000"/>
            </w:tcBorders>
          </w:tcPr>
          <w:p w14:paraId="3371DDF9"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rsidRPr="00F64DBE" w14:paraId="1E9C379C" w14:textId="77777777" w:rsidTr="00C00A75">
        <w:trPr>
          <w:trHeight w:hRule="exact" w:val="464"/>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44FAA958" w14:textId="77777777" w:rsidR="00FC6D17" w:rsidRPr="00F64DBE" w:rsidRDefault="00FC6D17" w:rsidP="00C00A75">
            <w:pPr>
              <w:tabs>
                <w:tab w:val="left" w:pos="9639"/>
              </w:tabs>
              <w:spacing w:before="98"/>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A</w:t>
            </w:r>
            <w:r w:rsidRPr="00F64DBE">
              <w:rPr>
                <w:rFonts w:ascii="Calibri Light" w:eastAsia="Arial" w:hAnsi="Calibri Light" w:cs="Calibri Light"/>
                <w:sz w:val="22"/>
                <w:szCs w:val="22"/>
              </w:rPr>
              <w:t>d</w:t>
            </w:r>
            <w:r w:rsidRPr="00F64DBE">
              <w:rPr>
                <w:rFonts w:ascii="Calibri Light" w:eastAsia="Arial" w:hAnsi="Calibri Light" w:cs="Calibri Light"/>
                <w:spacing w:val="-1"/>
                <w:sz w:val="22"/>
                <w:szCs w:val="22"/>
              </w:rPr>
              <w:t>d</w:t>
            </w:r>
            <w:r w:rsidRPr="00F64DBE">
              <w:rPr>
                <w:rFonts w:ascii="Calibri Light" w:eastAsia="Arial" w:hAnsi="Calibri Light" w:cs="Calibri Light"/>
                <w:spacing w:val="1"/>
                <w:sz w:val="22"/>
                <w:szCs w:val="22"/>
              </w:rPr>
              <w:t>r</w:t>
            </w:r>
            <w:r w:rsidRPr="00F64DBE">
              <w:rPr>
                <w:rFonts w:ascii="Calibri Light" w:eastAsia="Arial" w:hAnsi="Calibri Light" w:cs="Calibri Light"/>
                <w:sz w:val="22"/>
                <w:szCs w:val="22"/>
              </w:rPr>
              <w:t>ess</w:t>
            </w:r>
          </w:p>
        </w:tc>
        <w:tc>
          <w:tcPr>
            <w:tcW w:w="8334" w:type="dxa"/>
            <w:tcBorders>
              <w:top w:val="single" w:sz="5" w:space="0" w:color="000000"/>
              <w:left w:val="single" w:sz="5" w:space="0" w:color="000000"/>
              <w:bottom w:val="single" w:sz="5" w:space="0" w:color="000000"/>
              <w:right w:val="single" w:sz="5" w:space="0" w:color="000000"/>
            </w:tcBorders>
          </w:tcPr>
          <w:p w14:paraId="5F3F6896"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rsidRPr="00F64DBE" w14:paraId="6BED3B11" w14:textId="77777777" w:rsidTr="00C00A75">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6A0E0B79" w14:textId="77777777" w:rsidR="00FC6D17" w:rsidRPr="00F64DBE" w:rsidRDefault="00FC6D17" w:rsidP="00C00A75">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2"/>
                <w:sz w:val="22"/>
                <w:szCs w:val="22"/>
              </w:rPr>
              <w:t>T</w:t>
            </w:r>
            <w:r w:rsidRPr="00F64DBE">
              <w:rPr>
                <w:rFonts w:ascii="Calibri Light" w:eastAsia="Arial" w:hAnsi="Calibri Light" w:cs="Calibri Light"/>
                <w:sz w:val="22"/>
                <w:szCs w:val="22"/>
              </w:rPr>
              <w:t>o</w:t>
            </w:r>
            <w:r w:rsidRPr="00F64DBE">
              <w:rPr>
                <w:rFonts w:ascii="Calibri Light" w:eastAsia="Arial" w:hAnsi="Calibri Light" w:cs="Calibri Light"/>
                <w:spacing w:val="-4"/>
                <w:sz w:val="22"/>
                <w:szCs w:val="22"/>
              </w:rPr>
              <w:t>w</w:t>
            </w:r>
            <w:r w:rsidRPr="00F64DBE">
              <w:rPr>
                <w:rFonts w:ascii="Calibri Light" w:eastAsia="Arial" w:hAnsi="Calibri Light" w:cs="Calibri Light"/>
                <w:sz w:val="22"/>
                <w:szCs w:val="22"/>
              </w:rPr>
              <w:t>n</w:t>
            </w:r>
          </w:p>
        </w:tc>
        <w:tc>
          <w:tcPr>
            <w:tcW w:w="8334" w:type="dxa"/>
            <w:tcBorders>
              <w:top w:val="single" w:sz="5" w:space="0" w:color="000000"/>
              <w:left w:val="single" w:sz="5" w:space="0" w:color="000000"/>
              <w:bottom w:val="single" w:sz="5" w:space="0" w:color="000000"/>
              <w:right w:val="single" w:sz="5" w:space="0" w:color="000000"/>
            </w:tcBorders>
          </w:tcPr>
          <w:p w14:paraId="37DB1CD0"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rsidRPr="00F64DBE" w14:paraId="75C3F4A3" w14:textId="77777777" w:rsidTr="00C00A75">
        <w:trPr>
          <w:trHeight w:hRule="exact" w:val="463"/>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06FFDD69" w14:textId="77777777" w:rsidR="00FC6D17" w:rsidRPr="00F64DBE" w:rsidRDefault="00FC6D17" w:rsidP="00C00A75">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P</w:t>
            </w:r>
            <w:r w:rsidRPr="00F64DBE">
              <w:rPr>
                <w:rFonts w:ascii="Calibri Light" w:eastAsia="Arial" w:hAnsi="Calibri Light" w:cs="Calibri Light"/>
                <w:sz w:val="22"/>
                <w:szCs w:val="22"/>
              </w:rPr>
              <w:t>ost</w:t>
            </w:r>
            <w:r w:rsidRPr="00F64DBE">
              <w:rPr>
                <w:rFonts w:ascii="Calibri Light" w:eastAsia="Arial" w:hAnsi="Calibri Light" w:cs="Calibri Light"/>
                <w:spacing w:val="2"/>
                <w:sz w:val="22"/>
                <w:szCs w:val="22"/>
              </w:rPr>
              <w:t xml:space="preserve"> </w:t>
            </w:r>
            <w:r w:rsidRPr="00F64DBE">
              <w:rPr>
                <w:rFonts w:ascii="Calibri Light" w:eastAsia="Arial" w:hAnsi="Calibri Light" w:cs="Calibri Light"/>
                <w:spacing w:val="-1"/>
                <w:sz w:val="22"/>
                <w:szCs w:val="22"/>
              </w:rPr>
              <w:t>C</w:t>
            </w:r>
            <w:r w:rsidRPr="00F64DBE">
              <w:rPr>
                <w:rFonts w:ascii="Calibri Light" w:eastAsia="Arial" w:hAnsi="Calibri Light" w:cs="Calibri Light"/>
                <w:sz w:val="22"/>
                <w:szCs w:val="22"/>
              </w:rPr>
              <w:t>o</w:t>
            </w: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e</w:t>
            </w:r>
          </w:p>
        </w:tc>
        <w:tc>
          <w:tcPr>
            <w:tcW w:w="8334" w:type="dxa"/>
            <w:tcBorders>
              <w:top w:val="single" w:sz="5" w:space="0" w:color="000000"/>
              <w:left w:val="single" w:sz="5" w:space="0" w:color="000000"/>
              <w:bottom w:val="single" w:sz="5" w:space="0" w:color="000000"/>
              <w:right w:val="single" w:sz="5" w:space="0" w:color="000000"/>
            </w:tcBorders>
          </w:tcPr>
          <w:p w14:paraId="20DDBDB8"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rsidRPr="00F64DBE" w14:paraId="38BC168B" w14:textId="77777777" w:rsidTr="00C00A75">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798D0547" w14:textId="77777777" w:rsidR="00FC6D17" w:rsidRPr="00F64DBE" w:rsidRDefault="00FC6D17" w:rsidP="00C00A75">
            <w:pPr>
              <w:tabs>
                <w:tab w:val="left" w:pos="9639"/>
              </w:tabs>
              <w:spacing w:before="97"/>
              <w:ind w:left="103"/>
              <w:rPr>
                <w:rFonts w:ascii="Calibri Light" w:eastAsia="Arial" w:hAnsi="Calibri Light" w:cs="Calibri Light"/>
                <w:sz w:val="22"/>
                <w:szCs w:val="22"/>
              </w:rPr>
            </w:pPr>
            <w:r>
              <w:rPr>
                <w:rFonts w:ascii="Calibri Light" w:eastAsia="Arial" w:hAnsi="Calibri Light" w:cs="Calibri Light"/>
                <w:spacing w:val="-1"/>
                <w:sz w:val="22"/>
                <w:szCs w:val="22"/>
              </w:rPr>
              <w:t>Telephone</w:t>
            </w:r>
          </w:p>
        </w:tc>
        <w:tc>
          <w:tcPr>
            <w:tcW w:w="8334" w:type="dxa"/>
            <w:tcBorders>
              <w:top w:val="single" w:sz="5" w:space="0" w:color="000000"/>
              <w:left w:val="single" w:sz="5" w:space="0" w:color="000000"/>
              <w:bottom w:val="single" w:sz="5" w:space="0" w:color="000000"/>
              <w:right w:val="single" w:sz="5" w:space="0" w:color="000000"/>
            </w:tcBorders>
          </w:tcPr>
          <w:p w14:paraId="32105C92"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rsidRPr="00F64DBE" w14:paraId="38B079CB" w14:textId="77777777" w:rsidTr="00C00A75">
        <w:trPr>
          <w:trHeight w:hRule="exact" w:val="466"/>
        </w:trPr>
        <w:tc>
          <w:tcPr>
            <w:tcW w:w="1414" w:type="dxa"/>
            <w:tcBorders>
              <w:top w:val="single" w:sz="5" w:space="0" w:color="000000"/>
              <w:left w:val="single" w:sz="5" w:space="0" w:color="000000"/>
              <w:bottom w:val="single" w:sz="5" w:space="0" w:color="000000"/>
              <w:right w:val="single" w:sz="5" w:space="0" w:color="000000"/>
            </w:tcBorders>
            <w:shd w:val="clear" w:color="auto" w:fill="D9D9D9"/>
          </w:tcPr>
          <w:p w14:paraId="22B9B39B" w14:textId="77777777" w:rsidR="00FC6D17" w:rsidRPr="00F64DBE" w:rsidRDefault="00FC6D17" w:rsidP="00C00A75">
            <w:pPr>
              <w:tabs>
                <w:tab w:val="left" w:pos="9639"/>
              </w:tabs>
              <w:spacing w:before="97"/>
              <w:ind w:left="103"/>
              <w:rPr>
                <w:rFonts w:ascii="Calibri Light" w:eastAsia="Arial" w:hAnsi="Calibri Light" w:cs="Calibri Light"/>
                <w:sz w:val="22"/>
                <w:szCs w:val="22"/>
              </w:rPr>
            </w:pPr>
            <w:r w:rsidRPr="00F64DBE">
              <w:rPr>
                <w:rFonts w:ascii="Calibri Light" w:eastAsia="Arial" w:hAnsi="Calibri Light" w:cs="Calibri Light"/>
                <w:spacing w:val="-1"/>
                <w:sz w:val="22"/>
                <w:szCs w:val="22"/>
              </w:rPr>
              <w:t>D</w:t>
            </w:r>
            <w:r w:rsidRPr="00F64DBE">
              <w:rPr>
                <w:rFonts w:ascii="Calibri Light" w:eastAsia="Arial" w:hAnsi="Calibri Light" w:cs="Calibri Light"/>
                <w:sz w:val="22"/>
                <w:szCs w:val="22"/>
              </w:rPr>
              <w:t>ate</w:t>
            </w:r>
          </w:p>
        </w:tc>
        <w:tc>
          <w:tcPr>
            <w:tcW w:w="8334" w:type="dxa"/>
            <w:tcBorders>
              <w:top w:val="single" w:sz="5" w:space="0" w:color="000000"/>
              <w:left w:val="single" w:sz="5" w:space="0" w:color="000000"/>
              <w:bottom w:val="single" w:sz="5" w:space="0" w:color="000000"/>
              <w:right w:val="single" w:sz="5" w:space="0" w:color="000000"/>
            </w:tcBorders>
          </w:tcPr>
          <w:p w14:paraId="492C045F" w14:textId="77777777" w:rsidR="00FC6D17" w:rsidRPr="00F64DBE" w:rsidRDefault="00FC6D17" w:rsidP="00C00A75">
            <w:pPr>
              <w:tabs>
                <w:tab w:val="left" w:pos="9639"/>
              </w:tabs>
              <w:rPr>
                <w:rFonts w:ascii="Calibri Light" w:hAnsi="Calibri Light" w:cs="Calibri Light"/>
              </w:rPr>
            </w:pPr>
            <w:r>
              <w:t xml:space="preserve">     </w:t>
            </w: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653D2CF2" w14:textId="77777777" w:rsidR="00FC6D17" w:rsidRDefault="00FC6D17" w:rsidP="00FC6D17">
      <w:pPr>
        <w:tabs>
          <w:tab w:val="left" w:pos="3700"/>
          <w:tab w:val="left" w:pos="9639"/>
        </w:tabs>
        <w:textAlignment w:val="baseline"/>
        <w:rPr>
          <w:rFonts w:ascii="Calibri Light" w:hAnsi="Calibri Light" w:cs="Calibri Light"/>
          <w:sz w:val="18"/>
          <w:szCs w:val="18"/>
          <w:lang w:eastAsia="en-GB"/>
        </w:rPr>
      </w:pPr>
    </w:p>
    <w:bookmarkStart w:id="51" w:name="_Hlk73543096"/>
    <w:p w14:paraId="76F235B3" w14:textId="77777777" w:rsidR="00FC6D17" w:rsidRPr="00684787" w:rsidRDefault="00FC6D17" w:rsidP="00FC6D17">
      <w:pPr>
        <w:tabs>
          <w:tab w:val="left" w:pos="9639"/>
        </w:tabs>
        <w:spacing w:before="34"/>
        <w:ind w:left="876" w:right="122"/>
        <w:jc w:val="both"/>
        <w:rPr>
          <w:rFonts w:ascii="Calibri Light" w:eastAsia="Arial" w:hAnsi="Calibri Light" w:cs="Calibri Light"/>
          <w:sz w:val="20"/>
          <w:szCs w:val="20"/>
        </w:rPr>
      </w:pPr>
      <w:r w:rsidRPr="00684787">
        <w:rPr>
          <w:rFonts w:ascii="Calibri Light" w:hAnsi="Calibri Light" w:cs="Calibri Light"/>
          <w:noProof/>
          <w:sz w:val="20"/>
          <w:szCs w:val="20"/>
        </w:rPr>
        <mc:AlternateContent>
          <mc:Choice Requires="wpg">
            <w:drawing>
              <wp:anchor distT="0" distB="0" distL="114300" distR="114300" simplePos="0" relativeHeight="251664384" behindDoc="1" locked="0" layoutInCell="1" allowOverlap="1" wp14:anchorId="0E714CAE" wp14:editId="2B976037">
                <wp:simplePos x="0" y="0"/>
                <wp:positionH relativeFrom="page">
                  <wp:posOffset>718820</wp:posOffset>
                </wp:positionH>
                <wp:positionV relativeFrom="paragraph">
                  <wp:posOffset>170815</wp:posOffset>
                </wp:positionV>
                <wp:extent cx="344170" cy="344170"/>
                <wp:effectExtent l="4445" t="5715" r="3810"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170" cy="344170"/>
                          <a:chOff x="1132" y="269"/>
                          <a:chExt cx="542" cy="542"/>
                        </a:xfrm>
                      </wpg:grpSpPr>
                      <wps:wsp>
                        <wps:cNvPr id="6" name="Freeform 3"/>
                        <wps:cNvSpPr>
                          <a:spLocks/>
                        </wps:cNvSpPr>
                        <wps:spPr bwMode="auto">
                          <a:xfrm>
                            <a:off x="1147" y="279"/>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7" name="Freeform 4"/>
                        <wps:cNvSpPr>
                          <a:spLocks/>
                        </wps:cNvSpPr>
                        <wps:spPr bwMode="auto">
                          <a:xfrm>
                            <a:off x="113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8" name="Freeform 5"/>
                        <wps:cNvSpPr>
                          <a:spLocks/>
                        </wps:cNvSpPr>
                        <wps:spPr bwMode="auto">
                          <a:xfrm>
                            <a:off x="1668" y="274"/>
                            <a:ext cx="0" cy="530"/>
                          </a:xfrm>
                          <a:custGeom>
                            <a:avLst/>
                            <a:gdLst>
                              <a:gd name="T0" fmla="+- 0 274 274"/>
                              <a:gd name="T1" fmla="*/ 274 h 530"/>
                              <a:gd name="T2" fmla="+- 0 805 274"/>
                              <a:gd name="T3" fmla="*/ 805 h 530"/>
                            </a:gdLst>
                            <a:ahLst/>
                            <a:cxnLst>
                              <a:cxn ang="0">
                                <a:pos x="0" y="T1"/>
                              </a:cxn>
                              <a:cxn ang="0">
                                <a:pos x="0" y="T3"/>
                              </a:cxn>
                            </a:cxnLst>
                            <a:rect l="0" t="0" r="r" b="b"/>
                            <a:pathLst>
                              <a:path h="530">
                                <a:moveTo>
                                  <a:pt x="0" y="0"/>
                                </a:moveTo>
                                <a:lnTo>
                                  <a:pt x="0" y="53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289939" name="Freeform 6"/>
                        <wps:cNvSpPr>
                          <a:spLocks/>
                        </wps:cNvSpPr>
                        <wps:spPr bwMode="auto">
                          <a:xfrm>
                            <a:off x="1147" y="800"/>
                            <a:ext cx="516" cy="0"/>
                          </a:xfrm>
                          <a:custGeom>
                            <a:avLst/>
                            <a:gdLst>
                              <a:gd name="T0" fmla="+- 0 1147 1147"/>
                              <a:gd name="T1" fmla="*/ T0 w 516"/>
                              <a:gd name="T2" fmla="+- 0 1664 1147"/>
                              <a:gd name="T3" fmla="*/ T2 w 516"/>
                            </a:gdLst>
                            <a:ahLst/>
                            <a:cxnLst>
                              <a:cxn ang="0">
                                <a:pos x="T1" y="0"/>
                              </a:cxn>
                              <a:cxn ang="0">
                                <a:pos x="T3" y="0"/>
                              </a:cxn>
                            </a:cxnLst>
                            <a:rect l="0" t="0" r="r" b="b"/>
                            <a:pathLst>
                              <a:path w="516">
                                <a:moveTo>
                                  <a:pt x="0" y="0"/>
                                </a:moveTo>
                                <a:lnTo>
                                  <a:pt x="51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A80521" id="Group 5" o:spid="_x0000_s1026" style="position:absolute;margin-left:56.6pt;margin-top:13.45pt;width:27.1pt;height:27.1pt;z-index:-251652096;mso-position-horizontal-relative:page" coordorigin="1132,269" coordsize="54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">
                <v:shape id="Freeform 3" o:spid="_x0000_s1027" style="position:absolute;left:1147;top:279;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" path="m,l517,e" filled="f" strokeweight=".58pt">
                  <v:path arrowok="t" o:connecttype="custom" o:connectlocs="0,0;517,0" o:connectangles="0,0"/>
                </v:shape>
                <v:shape id="Freeform 4" o:spid="_x0000_s1028" style="position:absolute;left:113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" path="m,l,531e" filled="f" strokeweight=".58pt">
                  <v:path arrowok="t" o:connecttype="custom" o:connectlocs="0,274;0,805" o:connectangles="0,0"/>
                </v:shape>
                <v:shape id="Freeform 5" o:spid="_x0000_s1029" style="position:absolute;left:1668;top:274;width:0;height:530;visibility:visible;mso-wrap-style:square;v-text-anchor:top" coordsize="0,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" path="m,l,531e" filled="f" strokeweight=".58pt">
                  <v:path arrowok="t" o:connecttype="custom" o:connectlocs="0,274;0,805" o:connectangles="0,0"/>
                </v:shape>
                <v:shape id="Freeform 6" o:spid="_x0000_s1030" style="position:absolute;left:1147;top:800;width:516;height:0;visibility:visible;mso-wrap-style:square;v-text-anchor:top" coordsize="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" path="m,l517,e" filled="f" strokeweight=".58pt">
                  <v:path arrowok="t" o:connecttype="custom" o:connectlocs="0,0;517,0" o:connectangles="0,0"/>
                </v:shape>
                <w10:wrap anchorx="page"/>
              </v:group>
            </w:pict>
          </mc:Fallback>
        </mc:AlternateContent>
      </w:r>
      <w:r w:rsidRPr="00684787">
        <w:rPr>
          <w:rFonts w:ascii="Calibri Light" w:hAnsi="Calibri Light" w:cs="Calibri Light"/>
          <w:noProof/>
          <w:sz w:val="20"/>
          <w:szCs w:val="20"/>
        </w:rPr>
        <mc:AlternateContent>
          <mc:Choice Requires="wps">
            <w:drawing>
              <wp:anchor distT="0" distB="0" distL="114300" distR="114300" simplePos="0" relativeHeight="251665408" behindDoc="1" locked="0" layoutInCell="1" allowOverlap="1" wp14:anchorId="6952EFE0" wp14:editId="2DC952AC">
                <wp:simplePos x="0" y="0"/>
                <wp:positionH relativeFrom="page">
                  <wp:posOffset>800100</wp:posOffset>
                </wp:positionH>
                <wp:positionV relativeFrom="paragraph">
                  <wp:posOffset>232410</wp:posOffset>
                </wp:positionV>
                <wp:extent cx="175260" cy="228600"/>
                <wp:effectExtent l="0" t="635" r="0" b="0"/>
                <wp:wrapNone/>
                <wp:docPr id="1028289940" name="Text Box 1028289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5B51B" w14:textId="77777777" w:rsidR="00FC6D17" w:rsidRDefault="00FC6D17" w:rsidP="00FC6D17">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7BD18C32" wp14:editId="30FC4DA1">
                                  <wp:extent cx="175260" cy="162241"/>
                                  <wp:effectExtent l="0" t="0" r="0" b="9525"/>
                                  <wp:docPr id="13" name="Picture 13"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2EFE0" id="Text Box 1028289940" o:spid="_x0000_s1027" type="#_x0000_t202" style="position:absolute;left:0;text-align:left;margin-left:63pt;margin-top:18.3pt;width:13.8pt;height:1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" filled="f" stroked="f">
                <v:textbox inset="0,0,0,0">
                  <w:txbxContent>
                    <w:p w14:paraId="2015B51B" w14:textId="77777777" w:rsidR="00FC6D17" w:rsidRDefault="00FC6D17" w:rsidP="00FC6D17">
                      <w:pPr>
                        <w:spacing w:line="360" w:lineRule="exact"/>
                        <w:ind w:right="-74"/>
                        <w:rPr>
                          <w:rFonts w:ascii="Wingdings" w:eastAsia="Wingdings" w:hAnsi="Wingdings" w:cs="Wingdings"/>
                          <w:sz w:val="36"/>
                          <w:szCs w:val="36"/>
                        </w:rPr>
                      </w:pPr>
                      <w:r>
                        <w:rPr>
                          <w:rFonts w:ascii="Wingdings" w:eastAsia="Wingdings" w:hAnsi="Wingdings" w:cs="Wingdings"/>
                          <w:noProof/>
                          <w:sz w:val="36"/>
                          <w:szCs w:val="36"/>
                        </w:rPr>
                        <w:drawing>
                          <wp:inline distT="0" distB="0" distL="0" distR="0" wp14:anchorId="7BD18C32" wp14:editId="30FC4DA1">
                            <wp:extent cx="175260" cy="162241"/>
                            <wp:effectExtent l="0" t="0" r="0" b="9525"/>
                            <wp:docPr id="13" name="Picture 13" descr="C:\Users\ceo\AppData\Local\Packages\Microsoft.Office.Desktop_8wekyb3d8bbwe\AC\INetCache\Content.MSO\6A978E2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o\AppData\Local\Packages\Microsoft.Office.Desktop_8wekyb3d8bbwe\AC\INetCache\Content.MSO\6A978E25.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5260" cy="162241"/>
                                    </a:xfrm>
                                    <a:prstGeom prst="rect">
                                      <a:avLst/>
                                    </a:prstGeom>
                                    <a:noFill/>
                                    <a:ln>
                                      <a:noFill/>
                                    </a:ln>
                                  </pic:spPr>
                                </pic:pic>
                              </a:graphicData>
                            </a:graphic>
                          </wp:inline>
                        </w:drawing>
                      </w:r>
                    </w:p>
                  </w:txbxContent>
                </v:textbox>
                <w10:wrap anchorx="page"/>
              </v:shape>
            </w:pict>
          </mc:Fallback>
        </mc:AlternateContent>
      </w:r>
      <w:r w:rsidRPr="00684787">
        <w:rPr>
          <w:rFonts w:ascii="Calibri Light" w:eastAsia="Arial" w:hAnsi="Calibri Light" w:cs="Calibri Light"/>
          <w:spacing w:val="-1"/>
          <w:sz w:val="20"/>
          <w:szCs w:val="20"/>
        </w:rPr>
        <w:t>Y</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 I</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3"/>
          <w:sz w:val="20"/>
          <w:szCs w:val="20"/>
        </w:rPr>
        <w:t xml:space="preserve">want </w:t>
      </w:r>
      <w:r w:rsidRPr="00684787">
        <w:rPr>
          <w:rFonts w:ascii="Calibri Light" w:eastAsia="Arial" w:hAnsi="Calibri Light" w:cs="Calibri Light"/>
          <w:spacing w:val="2"/>
          <w:sz w:val="20"/>
          <w:szCs w:val="20"/>
        </w:rPr>
        <w:t>College of Sexual and Relationship Therapists</w:t>
      </w:r>
      <w:r w:rsidRPr="00684787">
        <w:rPr>
          <w:rFonts w:ascii="Calibri Light" w:eastAsia="Arial" w:hAnsi="Calibri Light" w:cs="Calibri Light"/>
          <w:spacing w:val="-6"/>
          <w:sz w:val="20"/>
          <w:szCs w:val="20"/>
        </w:rPr>
        <w:t xml:space="preserve"> </w:t>
      </w:r>
      <w:r w:rsidRPr="00684787">
        <w:rPr>
          <w:rFonts w:ascii="Calibri Light" w:eastAsia="Arial" w:hAnsi="Calibri Light" w:cs="Calibri Light"/>
          <w:sz w:val="20"/>
          <w:szCs w:val="20"/>
        </w:rPr>
        <w:t>to re</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1"/>
          <w:sz w:val="20"/>
          <w:szCs w:val="20"/>
        </w:rPr>
        <w:t>l</w:t>
      </w:r>
      <w:r w:rsidRPr="00684787">
        <w:rPr>
          <w:rFonts w:ascii="Calibri Light" w:eastAsia="Arial" w:hAnsi="Calibri Light" w:cs="Calibri Light"/>
          <w:spacing w:val="2"/>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m</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2"/>
          <w:sz w:val="20"/>
          <w:szCs w:val="20"/>
        </w:rPr>
        <w:t>o</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s</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d</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4"/>
          <w:sz w:val="20"/>
          <w:szCs w:val="20"/>
        </w:rPr>
        <w:t>n</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ot</w:t>
      </w:r>
      <w:r w:rsidRPr="00684787">
        <w:rPr>
          <w:rFonts w:ascii="Calibri Light" w:eastAsia="Arial" w:hAnsi="Calibri Light" w:cs="Calibri Light"/>
          <w:spacing w:val="-1"/>
          <w:sz w:val="20"/>
          <w:szCs w:val="20"/>
        </w:rPr>
        <w:t>h</w:t>
      </w:r>
      <w:r w:rsidRPr="00684787">
        <w:rPr>
          <w:rFonts w:ascii="Calibri Light" w:eastAsia="Arial" w:hAnsi="Calibri Light" w:cs="Calibri Light"/>
          <w:sz w:val="20"/>
          <w:szCs w:val="20"/>
        </w:rPr>
        <w:t>er</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l</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g</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e</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z w:val="20"/>
          <w:szCs w:val="20"/>
        </w:rPr>
        <w:t>d</w:t>
      </w:r>
      <w:r w:rsidRPr="00684787">
        <w:rPr>
          <w:rFonts w:ascii="Calibri Light" w:eastAsia="Arial" w:hAnsi="Calibri Light" w:cs="Calibri Light"/>
          <w:spacing w:val="1"/>
          <w:sz w:val="20"/>
          <w:szCs w:val="20"/>
        </w:rPr>
        <w:t>o</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2"/>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6"/>
          <w:sz w:val="20"/>
          <w:szCs w:val="20"/>
        </w:rPr>
        <w:t xml:space="preserve"> </w:t>
      </w:r>
      <w:r w:rsidRPr="00684787">
        <w:rPr>
          <w:rFonts w:ascii="Calibri Light" w:eastAsia="Arial" w:hAnsi="Calibri Light" w:cs="Calibri Light"/>
          <w:sz w:val="20"/>
          <w:szCs w:val="20"/>
        </w:rPr>
        <w:t xml:space="preserve">or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3"/>
          <w:sz w:val="20"/>
          <w:szCs w:val="20"/>
        </w:rPr>
        <w:t>e</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e</w:t>
      </w:r>
      <w:r w:rsidRPr="00684787">
        <w:rPr>
          <w:rFonts w:ascii="Calibri Light" w:eastAsia="Arial" w:hAnsi="Calibri Light" w:cs="Calibri Light"/>
          <w:spacing w:val="-2"/>
          <w:sz w:val="20"/>
          <w:szCs w:val="20"/>
        </w:rPr>
        <w:t>r</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p</w:t>
      </w:r>
      <w:r w:rsidRPr="00684787">
        <w:rPr>
          <w:rFonts w:ascii="Calibri Light" w:eastAsia="Arial" w:hAnsi="Calibri Light" w:cs="Calibri Light"/>
          <w:spacing w:val="-11"/>
          <w:sz w:val="20"/>
          <w:szCs w:val="20"/>
        </w:rPr>
        <w:t xml:space="preserve"> </w:t>
      </w:r>
      <w:r w:rsidRPr="00684787">
        <w:rPr>
          <w:rFonts w:ascii="Calibri Light" w:eastAsia="Arial" w:hAnsi="Calibri Light" w:cs="Calibri Light"/>
          <w:sz w:val="20"/>
          <w:szCs w:val="20"/>
        </w:rPr>
        <w:t>su</w:t>
      </w:r>
      <w:r w:rsidRPr="00684787">
        <w:rPr>
          <w:rFonts w:ascii="Calibri Light" w:eastAsia="Arial" w:hAnsi="Calibri Light" w:cs="Calibri Light"/>
          <w:spacing w:val="-1"/>
          <w:sz w:val="20"/>
          <w:szCs w:val="20"/>
        </w:rPr>
        <w:t>b</w:t>
      </w:r>
      <w:r w:rsidRPr="00684787">
        <w:rPr>
          <w:rFonts w:ascii="Calibri Light" w:eastAsia="Arial" w:hAnsi="Calibri Light" w:cs="Calibri Light"/>
          <w:spacing w:val="1"/>
          <w:sz w:val="20"/>
          <w:szCs w:val="20"/>
        </w:rPr>
        <w:t>scr</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p</w:t>
      </w:r>
      <w:r w:rsidRPr="00684787">
        <w:rPr>
          <w:rFonts w:ascii="Calibri Light" w:eastAsia="Arial" w:hAnsi="Calibri Light" w:cs="Calibri Light"/>
          <w:spacing w:val="2"/>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11"/>
          <w:sz w:val="20"/>
          <w:szCs w:val="20"/>
        </w:rPr>
        <w:t xml:space="preserve"> </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I</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pacing w:val="-3"/>
          <w:sz w:val="20"/>
          <w:szCs w:val="20"/>
        </w:rPr>
        <w:t>a</w:t>
      </w:r>
      <w:r w:rsidRPr="00684787">
        <w:rPr>
          <w:rFonts w:ascii="Calibri Light" w:eastAsia="Arial" w:hAnsi="Calibri Light" w:cs="Calibri Light"/>
          <w:spacing w:val="3"/>
          <w:sz w:val="20"/>
          <w:szCs w:val="20"/>
        </w:rPr>
        <w:t>k</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f</w:t>
      </w:r>
      <w:r w:rsidRPr="00684787">
        <w:rPr>
          <w:rFonts w:ascii="Calibri Light" w:eastAsia="Arial" w:hAnsi="Calibri Light" w:cs="Calibri Light"/>
          <w:sz w:val="20"/>
          <w:szCs w:val="20"/>
        </w:rPr>
        <w:t>ut</w:t>
      </w:r>
      <w:r w:rsidRPr="00684787">
        <w:rPr>
          <w:rFonts w:ascii="Calibri Light" w:eastAsia="Arial" w:hAnsi="Calibri Light" w:cs="Calibri Light"/>
          <w:spacing w:val="-1"/>
          <w:sz w:val="20"/>
          <w:szCs w:val="20"/>
        </w:rPr>
        <w:t>u</w:t>
      </w:r>
      <w:r w:rsidRPr="00684787">
        <w:rPr>
          <w:rFonts w:ascii="Calibri Light" w:eastAsia="Arial" w:hAnsi="Calibri Light" w:cs="Calibri Light"/>
          <w:spacing w:val="3"/>
          <w:sz w:val="20"/>
          <w:szCs w:val="20"/>
        </w:rPr>
        <w:t>r</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1"/>
          <w:sz w:val="20"/>
          <w:szCs w:val="20"/>
        </w:rPr>
        <w:t>o</w:t>
      </w:r>
      <w:r w:rsidRPr="00684787">
        <w:rPr>
          <w:rFonts w:ascii="Calibri Light" w:eastAsia="Arial" w:hAnsi="Calibri Light" w:cs="Calibri Light"/>
          <w:sz w:val="20"/>
          <w:szCs w:val="20"/>
        </w:rPr>
        <w:t>r</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v</w:t>
      </w:r>
      <w:r w:rsidRPr="00684787">
        <w:rPr>
          <w:rFonts w:ascii="Calibri Light" w:eastAsia="Arial" w:hAnsi="Calibri Light" w:cs="Calibri Light"/>
          <w:sz w:val="20"/>
          <w:szCs w:val="20"/>
        </w:rPr>
        <w:t>e</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d</w:t>
      </w:r>
      <w:r w:rsidRPr="00684787">
        <w:rPr>
          <w:rFonts w:ascii="Calibri Light" w:eastAsia="Arial" w:hAnsi="Calibri Light" w:cs="Calibri Light"/>
          <w:sz w:val="20"/>
          <w:szCs w:val="20"/>
        </w:rPr>
        <w:t>e</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he</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p</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s</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4</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4"/>
          <w:sz w:val="20"/>
          <w:szCs w:val="20"/>
        </w:rPr>
        <w:t>y</w:t>
      </w:r>
      <w:r w:rsidRPr="00684787">
        <w:rPr>
          <w:rFonts w:ascii="Calibri Light" w:eastAsia="Arial" w:hAnsi="Calibri Light" w:cs="Calibri Light"/>
          <w:spacing w:val="2"/>
          <w:sz w:val="20"/>
          <w:szCs w:val="20"/>
        </w:rPr>
        <w:t>e</w:t>
      </w:r>
      <w:r w:rsidRPr="00684787">
        <w:rPr>
          <w:rFonts w:ascii="Calibri Light" w:eastAsia="Arial" w:hAnsi="Calibri Light" w:cs="Calibri Light"/>
          <w:sz w:val="20"/>
          <w:szCs w:val="20"/>
        </w:rPr>
        <w:t>ar</w:t>
      </w:r>
      <w:r w:rsidRPr="00684787">
        <w:rPr>
          <w:rFonts w:ascii="Calibri Light" w:eastAsia="Arial" w:hAnsi="Calibri Light" w:cs="Calibri Light"/>
          <w:spacing w:val="2"/>
          <w:sz w:val="20"/>
          <w:szCs w:val="20"/>
        </w:rPr>
        <w:t>s</w:t>
      </w:r>
      <w:r w:rsidRPr="00684787">
        <w:rPr>
          <w:rFonts w:ascii="Calibri Light" w:eastAsia="Arial" w:hAnsi="Calibri Light" w:cs="Calibri Light"/>
          <w:sz w:val="20"/>
          <w:szCs w:val="20"/>
        </w:rPr>
        <w:t>.</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I</w:t>
      </w:r>
      <w:r w:rsidRPr="00684787">
        <w:rPr>
          <w:rFonts w:ascii="Calibri Light" w:eastAsia="Arial" w:hAnsi="Calibri Light" w:cs="Calibri Light"/>
          <w:spacing w:val="-2"/>
          <w:sz w:val="20"/>
          <w:szCs w:val="20"/>
        </w:rPr>
        <w:t xml:space="preserve"> am a UK taxpayer and </w:t>
      </w:r>
      <w:r w:rsidRPr="00684787">
        <w:rPr>
          <w:rFonts w:ascii="Calibri Light" w:eastAsia="Arial" w:hAnsi="Calibri Light" w:cs="Calibri Light"/>
          <w:spacing w:val="2"/>
          <w:sz w:val="20"/>
          <w:szCs w:val="20"/>
        </w:rPr>
        <w:t>u</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d</w:t>
      </w:r>
      <w:r w:rsidRPr="00684787">
        <w:rPr>
          <w:rFonts w:ascii="Calibri Light" w:eastAsia="Arial" w:hAnsi="Calibri Light" w:cs="Calibri Light"/>
          <w:sz w:val="20"/>
          <w:szCs w:val="20"/>
        </w:rPr>
        <w:t>er</w:t>
      </w:r>
      <w:r w:rsidRPr="00684787">
        <w:rPr>
          <w:rFonts w:ascii="Calibri Light" w:eastAsia="Arial" w:hAnsi="Calibri Light" w:cs="Calibri Light"/>
          <w:spacing w:val="2"/>
          <w:sz w:val="20"/>
          <w:szCs w:val="20"/>
        </w:rPr>
        <w:t>s</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nd th</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I n</w:t>
      </w:r>
      <w:r w:rsidRPr="00684787">
        <w:rPr>
          <w:rFonts w:ascii="Calibri Light" w:eastAsia="Arial" w:hAnsi="Calibri Light" w:cs="Calibri Light"/>
          <w:spacing w:val="1"/>
          <w:sz w:val="20"/>
          <w:szCs w:val="20"/>
        </w:rPr>
        <w:t>e</w:t>
      </w:r>
      <w:r w:rsidRPr="00684787">
        <w:rPr>
          <w:rFonts w:ascii="Calibri Light" w:eastAsia="Arial" w:hAnsi="Calibri Light" w:cs="Calibri Light"/>
          <w:sz w:val="20"/>
          <w:szCs w:val="20"/>
        </w:rPr>
        <w:t>ed</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o</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p</w:t>
      </w:r>
      <w:r w:rsidRPr="00684787">
        <w:rPr>
          <w:rFonts w:ascii="Calibri Light" w:eastAsia="Arial" w:hAnsi="Calibri Light" w:cs="Calibri Light"/>
          <w:spacing w:val="4"/>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n</w:t>
      </w:r>
      <w:r w:rsidRPr="00684787">
        <w:rPr>
          <w:rFonts w:ascii="Calibri Light" w:eastAsia="Arial" w:hAnsi="Calibri Light" w:cs="Calibri Light"/>
          <w:spacing w:val="2"/>
          <w:sz w:val="20"/>
          <w:szCs w:val="20"/>
        </w:rPr>
        <w:t>o</w:t>
      </w:r>
      <w:r w:rsidRPr="00684787">
        <w:rPr>
          <w:rFonts w:ascii="Calibri Light" w:eastAsia="Arial" w:hAnsi="Calibri Light" w:cs="Calibri Light"/>
          <w:sz w:val="20"/>
          <w:szCs w:val="20"/>
        </w:rPr>
        <w:t>u</w:t>
      </w:r>
      <w:r w:rsidRPr="00684787">
        <w:rPr>
          <w:rFonts w:ascii="Calibri Light" w:eastAsia="Arial" w:hAnsi="Calibri Light" w:cs="Calibri Light"/>
          <w:spacing w:val="-1"/>
          <w:sz w:val="20"/>
          <w:szCs w:val="20"/>
        </w:rPr>
        <w:t>g</w:t>
      </w:r>
      <w:r w:rsidRPr="00684787">
        <w:rPr>
          <w:rFonts w:ascii="Calibri Light" w:eastAsia="Arial" w:hAnsi="Calibri Light" w:cs="Calibri Light"/>
          <w:sz w:val="20"/>
          <w:szCs w:val="20"/>
        </w:rPr>
        <w:t>h</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1"/>
          <w:sz w:val="20"/>
          <w:szCs w:val="20"/>
        </w:rPr>
        <w:t>c</w:t>
      </w:r>
      <w:r w:rsidRPr="00684787">
        <w:rPr>
          <w:rFonts w:ascii="Calibri Light" w:eastAsia="Arial" w:hAnsi="Calibri Light" w:cs="Calibri Light"/>
          <w:sz w:val="20"/>
          <w:szCs w:val="20"/>
        </w:rPr>
        <w:t>o</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e</w:t>
      </w:r>
      <w:r w:rsidRPr="00684787">
        <w:rPr>
          <w:rFonts w:ascii="Calibri Light" w:eastAsia="Arial" w:hAnsi="Calibri Light" w:cs="Calibri Light"/>
          <w:spacing w:val="-10"/>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or</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z w:val="20"/>
          <w:szCs w:val="20"/>
        </w:rPr>
        <w:t>Cap</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al</w:t>
      </w:r>
      <w:r w:rsidRPr="00684787">
        <w:rPr>
          <w:rFonts w:ascii="Calibri Light" w:eastAsia="Arial" w:hAnsi="Calibri Light" w:cs="Calibri Light"/>
          <w:spacing w:val="-7"/>
          <w:sz w:val="20"/>
          <w:szCs w:val="20"/>
        </w:rPr>
        <w:t xml:space="preserve"> </w:t>
      </w:r>
      <w:r w:rsidRPr="00684787">
        <w:rPr>
          <w:rFonts w:ascii="Calibri Light" w:eastAsia="Arial" w:hAnsi="Calibri Light" w:cs="Calibri Light"/>
          <w:spacing w:val="1"/>
          <w:sz w:val="20"/>
          <w:szCs w:val="20"/>
        </w:rPr>
        <w:t>G</w:t>
      </w:r>
      <w:r w:rsidRPr="00684787">
        <w:rPr>
          <w:rFonts w:ascii="Calibri Light" w:eastAsia="Arial" w:hAnsi="Calibri Light" w:cs="Calibri Light"/>
          <w:spacing w:val="2"/>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n</w:t>
      </w:r>
      <w:r w:rsidRPr="00684787">
        <w:rPr>
          <w:rFonts w:ascii="Calibri Light" w:eastAsia="Arial" w:hAnsi="Calibri Light" w:cs="Calibri Light"/>
          <w:sz w:val="20"/>
          <w:szCs w:val="20"/>
        </w:rPr>
        <w:t>s</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pacing w:val="3"/>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n</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e</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c</w:t>
      </w:r>
      <w:r w:rsidRPr="00684787">
        <w:rPr>
          <w:rFonts w:ascii="Calibri Light" w:eastAsia="Arial" w:hAnsi="Calibri Light" w:cs="Calibri Light"/>
          <w:sz w:val="20"/>
          <w:szCs w:val="20"/>
        </w:rPr>
        <w:t>h</w:t>
      </w:r>
      <w:r w:rsidRPr="00684787">
        <w:rPr>
          <w:rFonts w:ascii="Calibri Light" w:eastAsia="Arial" w:hAnsi="Calibri Light" w:cs="Calibri Light"/>
          <w:spacing w:val="-4"/>
          <w:sz w:val="20"/>
          <w:szCs w:val="20"/>
        </w:rPr>
        <w:t xml:space="preserve"> </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ax</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4"/>
          <w:sz w:val="20"/>
          <w:szCs w:val="20"/>
        </w:rPr>
        <w:t>y</w:t>
      </w:r>
      <w:r w:rsidRPr="00684787">
        <w:rPr>
          <w:rFonts w:ascii="Calibri Light" w:eastAsia="Arial" w:hAnsi="Calibri Light" w:cs="Calibri Light"/>
          <w:sz w:val="20"/>
          <w:szCs w:val="20"/>
        </w:rPr>
        <w:t>e</w:t>
      </w:r>
      <w:r w:rsidRPr="00684787">
        <w:rPr>
          <w:rFonts w:ascii="Calibri Light" w:eastAsia="Arial" w:hAnsi="Calibri Light" w:cs="Calibri Light"/>
          <w:spacing w:val="-1"/>
          <w:sz w:val="20"/>
          <w:szCs w:val="20"/>
        </w:rPr>
        <w:t>a</w:t>
      </w:r>
      <w:r w:rsidRPr="00684787">
        <w:rPr>
          <w:rFonts w:ascii="Calibri Light" w:eastAsia="Arial" w:hAnsi="Calibri Light" w:cs="Calibri Light"/>
          <w:sz w:val="20"/>
          <w:szCs w:val="20"/>
        </w:rPr>
        <w:t>r</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to</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2"/>
          <w:sz w:val="20"/>
          <w:szCs w:val="20"/>
        </w:rPr>
        <w:t>o</w:t>
      </w:r>
      <w:r w:rsidRPr="00684787">
        <w:rPr>
          <w:rFonts w:ascii="Calibri Light" w:eastAsia="Arial" w:hAnsi="Calibri Light" w:cs="Calibri Light"/>
          <w:spacing w:val="-1"/>
          <w:sz w:val="20"/>
          <w:szCs w:val="20"/>
        </w:rPr>
        <w:t>v</w:t>
      </w:r>
      <w:r w:rsidRPr="00684787">
        <w:rPr>
          <w:rFonts w:ascii="Calibri Light" w:eastAsia="Arial" w:hAnsi="Calibri Light" w:cs="Calibri Light"/>
          <w:sz w:val="20"/>
          <w:szCs w:val="20"/>
        </w:rPr>
        <w:t>er</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t</w:t>
      </w:r>
      <w:r w:rsidRPr="00684787">
        <w:rPr>
          <w:rFonts w:ascii="Calibri Light" w:eastAsia="Arial" w:hAnsi="Calibri Light" w:cs="Calibri Light"/>
          <w:spacing w:val="2"/>
          <w:sz w:val="20"/>
          <w:szCs w:val="20"/>
        </w:rPr>
        <w:t>h</w:t>
      </w:r>
      <w:r w:rsidRPr="00684787">
        <w:rPr>
          <w:rFonts w:ascii="Calibri Light" w:eastAsia="Arial" w:hAnsi="Calibri Light" w:cs="Calibri Light"/>
          <w:sz w:val="20"/>
          <w:szCs w:val="20"/>
        </w:rPr>
        <w:t>e</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z w:val="20"/>
          <w:szCs w:val="20"/>
        </w:rPr>
        <w:t>Gi</w:t>
      </w:r>
      <w:r w:rsidRPr="00684787">
        <w:rPr>
          <w:rFonts w:ascii="Calibri Light" w:eastAsia="Arial" w:hAnsi="Calibri Light" w:cs="Calibri Light"/>
          <w:spacing w:val="1"/>
          <w:sz w:val="20"/>
          <w:szCs w:val="20"/>
        </w:rPr>
        <w:t>f</w:t>
      </w:r>
      <w:r w:rsidRPr="00684787">
        <w:rPr>
          <w:rFonts w:ascii="Calibri Light" w:eastAsia="Arial" w:hAnsi="Calibri Light" w:cs="Calibri Light"/>
          <w:sz w:val="20"/>
          <w:szCs w:val="20"/>
        </w:rPr>
        <w:t>t</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1"/>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 xml:space="preserve">d </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4"/>
          <w:sz w:val="20"/>
          <w:szCs w:val="20"/>
        </w:rPr>
        <w:t>m</w:t>
      </w:r>
      <w:r w:rsidRPr="00684787">
        <w:rPr>
          <w:rFonts w:ascii="Calibri Light" w:eastAsia="Arial" w:hAnsi="Calibri Light" w:cs="Calibri Light"/>
          <w:sz w:val="20"/>
          <w:szCs w:val="20"/>
        </w:rPr>
        <w:t>ed</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z w:val="20"/>
          <w:szCs w:val="20"/>
        </w:rPr>
        <w:t>on</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1"/>
          <w:sz w:val="20"/>
          <w:szCs w:val="20"/>
        </w:rPr>
        <w:t>l</w:t>
      </w:r>
      <w:r w:rsidRPr="00684787">
        <w:rPr>
          <w:rFonts w:ascii="Calibri Light" w:eastAsia="Arial" w:hAnsi="Calibri Light" w:cs="Calibri Light"/>
          <w:sz w:val="20"/>
          <w:szCs w:val="20"/>
        </w:rPr>
        <w:t>l</w:t>
      </w:r>
      <w:r w:rsidRPr="00684787">
        <w:rPr>
          <w:rFonts w:ascii="Calibri Light" w:eastAsia="Arial" w:hAnsi="Calibri Light" w:cs="Calibri Light"/>
          <w:spacing w:val="-3"/>
          <w:sz w:val="20"/>
          <w:szCs w:val="20"/>
        </w:rPr>
        <w:t xml:space="preserve"> </w:t>
      </w:r>
      <w:r w:rsidRPr="00684787">
        <w:rPr>
          <w:rFonts w:ascii="Calibri Light" w:eastAsia="Arial" w:hAnsi="Calibri Light" w:cs="Calibri Light"/>
          <w:spacing w:val="7"/>
          <w:sz w:val="20"/>
          <w:szCs w:val="20"/>
        </w:rPr>
        <w:t>m</w:t>
      </w:r>
      <w:r w:rsidRPr="00684787">
        <w:rPr>
          <w:rFonts w:ascii="Calibri Light" w:eastAsia="Arial" w:hAnsi="Calibri Light" w:cs="Calibri Light"/>
          <w:sz w:val="20"/>
          <w:szCs w:val="20"/>
        </w:rPr>
        <w:t>y</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pacing w:val="2"/>
          <w:sz w:val="20"/>
          <w:szCs w:val="20"/>
        </w:rPr>
        <w:t>d</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w:t>
      </w:r>
      <w:r w:rsidRPr="00684787">
        <w:rPr>
          <w:rFonts w:ascii="Calibri Light" w:eastAsia="Arial" w:hAnsi="Calibri Light" w:cs="Calibri Light"/>
          <w:spacing w:val="2"/>
          <w:sz w:val="20"/>
          <w:szCs w:val="20"/>
        </w:rPr>
        <w:t>a</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on</w:t>
      </w:r>
      <w:r w:rsidRPr="00684787">
        <w:rPr>
          <w:rFonts w:ascii="Calibri Light" w:eastAsia="Arial" w:hAnsi="Calibri Light" w:cs="Calibri Light"/>
          <w:sz w:val="20"/>
          <w:szCs w:val="20"/>
        </w:rPr>
        <w:t>s</w:t>
      </w:r>
      <w:r w:rsidRPr="00684787">
        <w:rPr>
          <w:rFonts w:ascii="Calibri Light" w:eastAsia="Arial" w:hAnsi="Calibri Light" w:cs="Calibri Light"/>
          <w:spacing w:val="-8"/>
          <w:sz w:val="20"/>
          <w:szCs w:val="20"/>
        </w:rPr>
        <w:t xml:space="preserve"> </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t</w:t>
      </w:r>
      <w:r w:rsidRPr="00684787">
        <w:rPr>
          <w:rFonts w:ascii="Calibri Light" w:eastAsia="Arial" w:hAnsi="Calibri Light" w:cs="Calibri Light"/>
          <w:sz w:val="20"/>
          <w:szCs w:val="20"/>
        </w:rPr>
        <w:t>h</w:t>
      </w:r>
      <w:r w:rsidRPr="00684787">
        <w:rPr>
          <w:rFonts w:ascii="Calibri Light" w:eastAsia="Arial" w:hAnsi="Calibri Light" w:cs="Calibri Light"/>
          <w:spacing w:val="-1"/>
          <w:sz w:val="20"/>
          <w:szCs w:val="20"/>
        </w:rPr>
        <w:t>e</w:t>
      </w:r>
      <w:r w:rsidRPr="00684787">
        <w:rPr>
          <w:rFonts w:ascii="Calibri Light" w:eastAsia="Arial" w:hAnsi="Calibri Light" w:cs="Calibri Light"/>
          <w:spacing w:val="3"/>
          <w:sz w:val="20"/>
          <w:szCs w:val="20"/>
        </w:rPr>
        <w:t>r</w:t>
      </w:r>
      <w:r w:rsidRPr="00684787">
        <w:rPr>
          <w:rFonts w:ascii="Calibri Light" w:eastAsia="Arial" w:hAnsi="Calibri Light" w:cs="Calibri Light"/>
          <w:spacing w:val="-2"/>
          <w:sz w:val="20"/>
          <w:szCs w:val="20"/>
        </w:rPr>
        <w:t>w</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3"/>
          <w:sz w:val="20"/>
          <w:szCs w:val="20"/>
        </w:rPr>
        <w:t>s</w:t>
      </w:r>
      <w:r w:rsidRPr="00684787">
        <w:rPr>
          <w:rFonts w:ascii="Calibri Light" w:eastAsia="Arial" w:hAnsi="Calibri Light" w:cs="Calibri Light"/>
          <w:sz w:val="20"/>
          <w:szCs w:val="20"/>
        </w:rPr>
        <w:t>e</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pacing w:val="-2"/>
          <w:sz w:val="20"/>
          <w:szCs w:val="20"/>
        </w:rPr>
        <w:t>i</w:t>
      </w:r>
      <w:r w:rsidRPr="00684787">
        <w:rPr>
          <w:rFonts w:ascii="Calibri Light" w:eastAsia="Arial" w:hAnsi="Calibri Light" w:cs="Calibri Light"/>
          <w:sz w:val="20"/>
          <w:szCs w:val="20"/>
        </w:rPr>
        <w:t>t</w:t>
      </w:r>
      <w:r w:rsidRPr="00684787">
        <w:rPr>
          <w:rFonts w:ascii="Calibri Light" w:eastAsia="Arial" w:hAnsi="Calibri Light" w:cs="Calibri Light"/>
          <w:spacing w:val="1"/>
          <w:sz w:val="20"/>
          <w:szCs w:val="20"/>
        </w:rPr>
        <w:t xml:space="preserve"> </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 xml:space="preserve">s </w:t>
      </w:r>
      <w:r w:rsidRPr="00684787">
        <w:rPr>
          <w:rFonts w:ascii="Calibri Light" w:eastAsia="Arial" w:hAnsi="Calibri Light" w:cs="Calibri Light"/>
          <w:spacing w:val="7"/>
          <w:sz w:val="20"/>
          <w:szCs w:val="20"/>
        </w:rPr>
        <w:t>m</w:t>
      </w:r>
      <w:r w:rsidRPr="00684787">
        <w:rPr>
          <w:rFonts w:ascii="Calibri Light" w:eastAsia="Arial" w:hAnsi="Calibri Light" w:cs="Calibri Light"/>
          <w:sz w:val="20"/>
          <w:szCs w:val="20"/>
        </w:rPr>
        <w:t>y</w:t>
      </w:r>
      <w:r w:rsidRPr="00684787">
        <w:rPr>
          <w:rFonts w:ascii="Calibri Light" w:eastAsia="Arial" w:hAnsi="Calibri Light" w:cs="Calibri Light"/>
          <w:spacing w:val="-9"/>
          <w:sz w:val="20"/>
          <w:szCs w:val="20"/>
        </w:rPr>
        <w:t xml:space="preserve"> </w:t>
      </w:r>
      <w:r w:rsidRPr="00684787">
        <w:rPr>
          <w:rFonts w:ascii="Calibri Light" w:eastAsia="Arial" w:hAnsi="Calibri Light" w:cs="Calibri Light"/>
          <w:sz w:val="20"/>
          <w:szCs w:val="20"/>
        </w:rPr>
        <w:t>re</w:t>
      </w:r>
      <w:r w:rsidRPr="00684787">
        <w:rPr>
          <w:rFonts w:ascii="Calibri Light" w:eastAsia="Arial" w:hAnsi="Calibri Light" w:cs="Calibri Light"/>
          <w:spacing w:val="1"/>
          <w:sz w:val="20"/>
          <w:szCs w:val="20"/>
        </w:rPr>
        <w:t>s</w:t>
      </w:r>
      <w:r w:rsidRPr="00684787">
        <w:rPr>
          <w:rFonts w:ascii="Calibri Light" w:eastAsia="Arial" w:hAnsi="Calibri Light" w:cs="Calibri Light"/>
          <w:spacing w:val="2"/>
          <w:sz w:val="20"/>
          <w:szCs w:val="20"/>
        </w:rPr>
        <w:t>p</w:t>
      </w:r>
      <w:r w:rsidRPr="00684787">
        <w:rPr>
          <w:rFonts w:ascii="Calibri Light" w:eastAsia="Arial" w:hAnsi="Calibri Light" w:cs="Calibri Light"/>
          <w:sz w:val="20"/>
          <w:szCs w:val="20"/>
        </w:rPr>
        <w:t>o</w:t>
      </w:r>
      <w:r w:rsidRPr="00684787">
        <w:rPr>
          <w:rFonts w:ascii="Calibri Light" w:eastAsia="Arial" w:hAnsi="Calibri Light" w:cs="Calibri Light"/>
          <w:spacing w:val="1"/>
          <w:sz w:val="20"/>
          <w:szCs w:val="20"/>
        </w:rPr>
        <w:t>ns</w:t>
      </w:r>
      <w:r w:rsidRPr="00684787">
        <w:rPr>
          <w:rFonts w:ascii="Calibri Light" w:eastAsia="Arial" w:hAnsi="Calibri Light" w:cs="Calibri Light"/>
          <w:spacing w:val="-1"/>
          <w:sz w:val="20"/>
          <w:szCs w:val="20"/>
        </w:rPr>
        <w:t>i</w:t>
      </w:r>
      <w:r w:rsidRPr="00684787">
        <w:rPr>
          <w:rFonts w:ascii="Calibri Light" w:eastAsia="Arial" w:hAnsi="Calibri Light" w:cs="Calibri Light"/>
          <w:sz w:val="20"/>
          <w:szCs w:val="20"/>
        </w:rPr>
        <w:t>b</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1"/>
          <w:sz w:val="20"/>
          <w:szCs w:val="20"/>
        </w:rPr>
        <w:t>li</w:t>
      </w:r>
      <w:r w:rsidRPr="00684787">
        <w:rPr>
          <w:rFonts w:ascii="Calibri Light" w:eastAsia="Arial" w:hAnsi="Calibri Light" w:cs="Calibri Light"/>
          <w:spacing w:val="4"/>
          <w:sz w:val="20"/>
          <w:szCs w:val="20"/>
        </w:rPr>
        <w:t>t</w:t>
      </w:r>
      <w:r w:rsidRPr="00684787">
        <w:rPr>
          <w:rFonts w:ascii="Calibri Light" w:eastAsia="Arial" w:hAnsi="Calibri Light" w:cs="Calibri Light"/>
          <w:sz w:val="20"/>
          <w:szCs w:val="20"/>
        </w:rPr>
        <w:t>y</w:t>
      </w:r>
      <w:r w:rsidRPr="00684787">
        <w:rPr>
          <w:rFonts w:ascii="Calibri Light" w:eastAsia="Arial" w:hAnsi="Calibri Light" w:cs="Calibri Light"/>
          <w:spacing w:val="-16"/>
          <w:sz w:val="20"/>
          <w:szCs w:val="20"/>
        </w:rPr>
        <w:t xml:space="preserve"> </w:t>
      </w:r>
      <w:r w:rsidRPr="00684787">
        <w:rPr>
          <w:rFonts w:ascii="Calibri Light" w:eastAsia="Arial" w:hAnsi="Calibri Light" w:cs="Calibri Light"/>
          <w:spacing w:val="2"/>
          <w:sz w:val="20"/>
          <w:szCs w:val="20"/>
        </w:rPr>
        <w:t>t</w:t>
      </w:r>
      <w:r w:rsidRPr="00684787">
        <w:rPr>
          <w:rFonts w:ascii="Calibri Light" w:eastAsia="Arial" w:hAnsi="Calibri Light" w:cs="Calibri Light"/>
          <w:sz w:val="20"/>
          <w:szCs w:val="20"/>
        </w:rPr>
        <w:t>o</w:t>
      </w:r>
      <w:r w:rsidRPr="00684787">
        <w:rPr>
          <w:rFonts w:ascii="Calibri Light" w:eastAsia="Arial" w:hAnsi="Calibri Light" w:cs="Calibri Light"/>
          <w:spacing w:val="-2"/>
          <w:sz w:val="20"/>
          <w:szCs w:val="20"/>
        </w:rPr>
        <w:t xml:space="preserve"> </w:t>
      </w:r>
      <w:r w:rsidRPr="00684787">
        <w:rPr>
          <w:rFonts w:ascii="Calibri Light" w:eastAsia="Arial" w:hAnsi="Calibri Light" w:cs="Calibri Light"/>
          <w:spacing w:val="-1"/>
          <w:sz w:val="20"/>
          <w:szCs w:val="20"/>
        </w:rPr>
        <w:t>p</w:t>
      </w:r>
      <w:r w:rsidRPr="00684787">
        <w:rPr>
          <w:rFonts w:ascii="Calibri Light" w:eastAsia="Arial" w:hAnsi="Calibri Light" w:cs="Calibri Light"/>
          <w:spacing w:val="4"/>
          <w:sz w:val="20"/>
          <w:szCs w:val="20"/>
        </w:rPr>
        <w:t>a</w:t>
      </w:r>
      <w:r w:rsidRPr="00684787">
        <w:rPr>
          <w:rFonts w:ascii="Calibri Light" w:eastAsia="Arial" w:hAnsi="Calibri Light" w:cs="Calibri Light"/>
          <w:sz w:val="20"/>
          <w:szCs w:val="20"/>
        </w:rPr>
        <w:t>y</w:t>
      </w:r>
      <w:r w:rsidRPr="00684787">
        <w:rPr>
          <w:rFonts w:ascii="Calibri Light" w:eastAsia="Arial" w:hAnsi="Calibri Light" w:cs="Calibri Light"/>
          <w:spacing w:val="-5"/>
          <w:sz w:val="20"/>
          <w:szCs w:val="20"/>
        </w:rPr>
        <w:t xml:space="preserve"> </w:t>
      </w:r>
      <w:r w:rsidRPr="00684787">
        <w:rPr>
          <w:rFonts w:ascii="Calibri Light" w:eastAsia="Arial" w:hAnsi="Calibri Light" w:cs="Calibri Light"/>
          <w:sz w:val="20"/>
          <w:szCs w:val="20"/>
        </w:rPr>
        <w:t>a</w:t>
      </w:r>
      <w:r w:rsidRPr="00684787">
        <w:rPr>
          <w:rFonts w:ascii="Calibri Light" w:eastAsia="Arial" w:hAnsi="Calibri Light" w:cs="Calibri Light"/>
          <w:spacing w:val="4"/>
          <w:sz w:val="20"/>
          <w:szCs w:val="20"/>
        </w:rPr>
        <w:t>n</w:t>
      </w:r>
      <w:r w:rsidRPr="00684787">
        <w:rPr>
          <w:rFonts w:ascii="Calibri Light" w:eastAsia="Arial" w:hAnsi="Calibri Light" w:cs="Calibri Light"/>
          <w:sz w:val="20"/>
          <w:szCs w:val="20"/>
        </w:rPr>
        <w:t>y</w:t>
      </w:r>
      <w:r w:rsidRPr="00684787">
        <w:rPr>
          <w:rFonts w:ascii="Calibri Light" w:eastAsia="Arial" w:hAnsi="Calibri Light" w:cs="Calibri Light"/>
          <w:spacing w:val="-7"/>
          <w:sz w:val="20"/>
          <w:szCs w:val="20"/>
        </w:rPr>
        <w:t xml:space="preserve"> </w:t>
      </w:r>
      <w:r w:rsidRPr="00684787">
        <w:rPr>
          <w:rFonts w:ascii="Calibri Light" w:eastAsia="Arial" w:hAnsi="Calibri Light" w:cs="Calibri Light"/>
          <w:spacing w:val="2"/>
          <w:sz w:val="20"/>
          <w:szCs w:val="20"/>
        </w:rPr>
        <w:t>d</w:t>
      </w:r>
      <w:r w:rsidRPr="00684787">
        <w:rPr>
          <w:rFonts w:ascii="Calibri Light" w:eastAsia="Arial" w:hAnsi="Calibri Light" w:cs="Calibri Light"/>
          <w:spacing w:val="-1"/>
          <w:sz w:val="20"/>
          <w:szCs w:val="20"/>
        </w:rPr>
        <w:t>i</w:t>
      </w:r>
      <w:r w:rsidRPr="00684787">
        <w:rPr>
          <w:rFonts w:ascii="Calibri Light" w:eastAsia="Arial" w:hAnsi="Calibri Light" w:cs="Calibri Light"/>
          <w:spacing w:val="2"/>
          <w:sz w:val="20"/>
          <w:szCs w:val="20"/>
        </w:rPr>
        <w:t>ff</w:t>
      </w:r>
      <w:r w:rsidRPr="00684787">
        <w:rPr>
          <w:rFonts w:ascii="Calibri Light" w:eastAsia="Arial" w:hAnsi="Calibri Light" w:cs="Calibri Light"/>
          <w:sz w:val="20"/>
          <w:szCs w:val="20"/>
        </w:rPr>
        <w:t>eren</w:t>
      </w:r>
      <w:r w:rsidRPr="00684787">
        <w:rPr>
          <w:rFonts w:ascii="Calibri Light" w:eastAsia="Arial" w:hAnsi="Calibri Light" w:cs="Calibri Light"/>
          <w:spacing w:val="-1"/>
          <w:sz w:val="20"/>
          <w:szCs w:val="20"/>
        </w:rPr>
        <w:t>c</w:t>
      </w:r>
      <w:r w:rsidRPr="00684787">
        <w:rPr>
          <w:rFonts w:ascii="Calibri Light" w:eastAsia="Arial" w:hAnsi="Calibri Light" w:cs="Calibri Light"/>
          <w:spacing w:val="8"/>
          <w:sz w:val="20"/>
          <w:szCs w:val="20"/>
        </w:rPr>
        <w:t>e</w:t>
      </w:r>
      <w:r w:rsidRPr="00684787">
        <w:rPr>
          <w:rFonts w:ascii="Calibri Light" w:eastAsia="Arial" w:hAnsi="Calibri Light" w:cs="Calibri Light"/>
          <w:sz w:val="20"/>
          <w:szCs w:val="20"/>
        </w:rPr>
        <w:t>.</w:t>
      </w:r>
    </w:p>
    <w:p w14:paraId="4503028C" w14:textId="77777777" w:rsidR="00FC6D17" w:rsidRPr="00684787" w:rsidRDefault="00FC6D17" w:rsidP="00FC6D17">
      <w:pPr>
        <w:tabs>
          <w:tab w:val="left" w:pos="9639"/>
        </w:tabs>
        <w:rPr>
          <w:rFonts w:ascii="Calibri Light" w:eastAsia="Arial" w:hAnsi="Calibri Light" w:cs="Calibri Light"/>
          <w:sz w:val="22"/>
          <w:szCs w:val="22"/>
        </w:rPr>
      </w:pPr>
    </w:p>
    <w:p w14:paraId="1F858BB4" w14:textId="77777777" w:rsidR="00FC6D17" w:rsidRPr="00684787" w:rsidRDefault="00FC6D17" w:rsidP="00FC6D17">
      <w:pPr>
        <w:tabs>
          <w:tab w:val="left" w:pos="1134"/>
          <w:tab w:val="left" w:pos="9639"/>
        </w:tabs>
        <w:spacing w:before="34"/>
        <w:ind w:left="851" w:right="122" w:hanging="425"/>
        <w:jc w:val="both"/>
        <w:rPr>
          <w:rFonts w:ascii="Calibri Light" w:eastAsia="Arial" w:hAnsi="Calibri Light" w:cs="Calibri Light"/>
          <w:sz w:val="20"/>
          <w:szCs w:val="20"/>
        </w:rPr>
      </w:pPr>
      <w:r w:rsidRPr="006D5C6D">
        <w:rPr>
          <w:rFonts w:asciiTheme="majorHAnsi" w:hAnsiTheme="majorHAnsi" w:cstheme="majorHAnsi"/>
          <w:sz w:val="22"/>
          <w:szCs w:val="22"/>
        </w:rPr>
        <w:fldChar w:fldCharType="begin">
          <w:ffData>
            <w:name w:val=""/>
            <w:enabled/>
            <w:calcOnExit w:val="0"/>
            <w:checkBox>
              <w:sizeAuto/>
              <w:default w:val="0"/>
              <w:checked w:val="0"/>
            </w:checkBox>
          </w:ffData>
        </w:fldChar>
      </w:r>
      <w:r w:rsidRPr="006D5C6D">
        <w:rPr>
          <w:rFonts w:asciiTheme="majorHAnsi" w:hAnsiTheme="majorHAnsi" w:cstheme="majorHAnsi"/>
          <w:sz w:val="22"/>
          <w:szCs w:val="22"/>
        </w:rPr>
        <w:instrText xml:space="preserve"> FORMCHECKBOX </w:instrText>
      </w:r>
      <w:r w:rsidR="002A4565">
        <w:rPr>
          <w:rFonts w:asciiTheme="majorHAnsi" w:hAnsiTheme="majorHAnsi" w:cstheme="majorHAnsi"/>
          <w:sz w:val="22"/>
          <w:szCs w:val="22"/>
        </w:rPr>
      </w:r>
      <w:r w:rsidR="002A4565">
        <w:rPr>
          <w:rFonts w:asciiTheme="majorHAnsi" w:hAnsiTheme="majorHAnsi" w:cstheme="majorHAnsi"/>
          <w:sz w:val="22"/>
          <w:szCs w:val="22"/>
        </w:rPr>
        <w:fldChar w:fldCharType="separate"/>
      </w:r>
      <w:r w:rsidRPr="006D5C6D">
        <w:rPr>
          <w:rFonts w:asciiTheme="majorHAnsi" w:hAnsiTheme="majorHAnsi" w:cstheme="majorHAnsi"/>
          <w:sz w:val="22"/>
          <w:szCs w:val="22"/>
        </w:rPr>
        <w:fldChar w:fldCharType="end"/>
      </w:r>
      <w:r>
        <w:rPr>
          <w:rFonts w:asciiTheme="majorHAnsi" w:hAnsiTheme="majorHAnsi" w:cstheme="majorHAnsi"/>
          <w:sz w:val="22"/>
          <w:szCs w:val="22"/>
        </w:rPr>
        <w:t xml:space="preserve">   </w:t>
      </w:r>
      <w:r w:rsidRPr="00684787">
        <w:rPr>
          <w:rFonts w:ascii="Calibri Light" w:eastAsia="Arial" w:hAnsi="Calibri Light" w:cs="Calibri Light"/>
          <w:sz w:val="20"/>
          <w:szCs w:val="20"/>
        </w:rPr>
        <w:t xml:space="preserve">Please tick this box if you are ineligible for Gift Aid. We send out reminders to those who have not signed </w:t>
      </w:r>
      <w:r>
        <w:rPr>
          <w:rFonts w:ascii="Calibri Light" w:eastAsia="Arial" w:hAnsi="Calibri Light" w:cs="Calibri Light"/>
          <w:sz w:val="20"/>
          <w:szCs w:val="20"/>
        </w:rPr>
        <w:t xml:space="preserve">   </w:t>
      </w:r>
      <w:r w:rsidRPr="00684787">
        <w:rPr>
          <w:rFonts w:ascii="Calibri Light" w:eastAsia="Arial" w:hAnsi="Calibri Light" w:cs="Calibri Light"/>
          <w:sz w:val="20"/>
          <w:szCs w:val="20"/>
        </w:rPr>
        <w:t xml:space="preserve">up for Gift Aid and if you indicate you are ineligible, we will remind you less regularly. </w:t>
      </w:r>
    </w:p>
    <w:p w14:paraId="614D3FDF" w14:textId="77777777" w:rsidR="00FC6D17" w:rsidRPr="00EA31DF" w:rsidRDefault="00FC6D17" w:rsidP="00FC6D17">
      <w:pPr>
        <w:tabs>
          <w:tab w:val="left" w:pos="9639"/>
        </w:tabs>
        <w:rPr>
          <w:rFonts w:ascii="Calibri Light" w:eastAsia="Arial" w:hAnsi="Calibri Light" w:cs="Calibri Light"/>
        </w:rPr>
      </w:pPr>
    </w:p>
    <w:p w14:paraId="6B9832CA"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Please let us know if you change your name or home address.</w:t>
      </w:r>
    </w:p>
    <w:p w14:paraId="48E154FC"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 xml:space="preserve">To maximise your tax giving, your Gift Aid declaration will be automatically backdated 4 years as permitted by the Gift Aid Scheme. </w:t>
      </w:r>
    </w:p>
    <w:p w14:paraId="07862D14"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 xml:space="preserve">If you have begun paying taxes more recently or would prefer not to backdate the declaration for any other reason, please email </w:t>
      </w:r>
      <w:hyperlink r:id="rId16" w:history="1">
        <w:r w:rsidRPr="00684787">
          <w:rPr>
            <w:rStyle w:val="Hyperlink"/>
            <w:rFonts w:asciiTheme="majorHAnsi" w:eastAsia="Arial" w:hAnsiTheme="majorHAnsi" w:cstheme="majorHAnsi"/>
            <w:sz w:val="20"/>
            <w:szCs w:val="20"/>
          </w:rPr>
          <w:t>info@cosrt.org.uk i</w:t>
        </w:r>
      </w:hyperlink>
      <w:r w:rsidRPr="00684787">
        <w:rPr>
          <w:rFonts w:asciiTheme="majorHAnsi" w:eastAsia="Arial" w:hAnsiTheme="majorHAnsi" w:cstheme="majorHAnsi"/>
          <w:sz w:val="20"/>
          <w:szCs w:val="20"/>
        </w:rPr>
        <w:t>n the first instance.</w:t>
      </w:r>
    </w:p>
    <w:p w14:paraId="417C1076"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Please let us know if you no longer pay sufficient tax on your income and/or capital gains.</w:t>
      </w:r>
    </w:p>
    <w:p w14:paraId="4F90618C"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You may cancel this declaration at any time by notifying us.</w:t>
      </w:r>
    </w:p>
    <w:p w14:paraId="70FB1A2A" w14:textId="77777777" w:rsidR="00FC6D17" w:rsidRPr="00684787" w:rsidRDefault="00FC6D17" w:rsidP="00FC6D17">
      <w:pPr>
        <w:pStyle w:val="ListParagraph"/>
        <w:numPr>
          <w:ilvl w:val="0"/>
          <w:numId w:val="12"/>
        </w:numPr>
        <w:tabs>
          <w:tab w:val="left" w:pos="9639"/>
        </w:tabs>
        <w:suppressAutoHyphens w:val="0"/>
        <w:contextualSpacing/>
        <w:rPr>
          <w:rFonts w:asciiTheme="majorHAnsi" w:eastAsia="Arial" w:hAnsiTheme="majorHAnsi" w:cstheme="majorHAnsi"/>
          <w:sz w:val="20"/>
          <w:szCs w:val="20"/>
        </w:rPr>
      </w:pPr>
      <w:r w:rsidRPr="00684787">
        <w:rPr>
          <w:rFonts w:asciiTheme="majorHAnsi" w:eastAsia="Arial" w:hAnsiTheme="majorHAnsi" w:cstheme="majorHAnsi"/>
          <w:sz w:val="20"/>
          <w:szCs w:val="20"/>
        </w:rPr>
        <w:t>Higher-rate taxpayers may claim further tax relief on donations made under the Gift Aid Scheme.</w:t>
      </w:r>
    </w:p>
    <w:p w14:paraId="479821D9" w14:textId="0717E453" w:rsidR="00C54A68" w:rsidRPr="00FC6D17" w:rsidRDefault="00FC6D17" w:rsidP="00094E83">
      <w:pPr>
        <w:pStyle w:val="ListParagraph"/>
        <w:numPr>
          <w:ilvl w:val="0"/>
          <w:numId w:val="12"/>
        </w:numPr>
        <w:tabs>
          <w:tab w:val="left" w:pos="9639"/>
        </w:tabs>
        <w:suppressAutoHyphens w:val="0"/>
        <w:contextualSpacing/>
        <w:rPr>
          <w:rFonts w:ascii="Calibri Light" w:eastAsia="Arial" w:hAnsi="Calibri Light" w:cs="Calibri Light"/>
          <w:sz w:val="22"/>
          <w:szCs w:val="22"/>
        </w:rPr>
        <w:sectPr w:rsidR="00C54A68" w:rsidRPr="00FC6D17" w:rsidSect="002C3D0D">
          <w:footerReference w:type="default" r:id="rId17"/>
          <w:footerReference w:type="first" r:id="rId18"/>
          <w:pgSz w:w="11906" w:h="16838"/>
          <w:pgMar w:top="907" w:right="1134" w:bottom="907" w:left="1134" w:header="720" w:footer="709" w:gutter="0"/>
          <w:cols w:space="720"/>
          <w:titlePg/>
          <w:docGrid w:linePitch="360"/>
        </w:sectPr>
      </w:pPr>
      <w:r w:rsidRPr="00FC6D17">
        <w:rPr>
          <w:rFonts w:asciiTheme="majorHAnsi" w:eastAsia="Arial" w:hAnsiTheme="majorHAnsi" w:cstheme="majorHAnsi"/>
          <w:sz w:val="20"/>
          <w:szCs w:val="20"/>
        </w:rPr>
        <w:t>Corporate donations and those made from Charitable Trusts or Foundations are not eligible for Gift Aid</w:t>
      </w:r>
      <w:r w:rsidRPr="00FC6D17">
        <w:rPr>
          <w:rFonts w:ascii="Calibri Light" w:eastAsia="Arial" w:hAnsi="Calibri Light" w:cs="Calibri Light"/>
          <w:sz w:val="22"/>
          <w:szCs w:val="22"/>
        </w:rPr>
        <w:t>.</w:t>
      </w:r>
      <w:bookmarkEnd w:id="51"/>
    </w:p>
    <w:p w14:paraId="30CDB18C" w14:textId="77777777" w:rsidR="00FC6D17" w:rsidRDefault="00FC6D17" w:rsidP="00FC6D17">
      <w:pPr>
        <w:pStyle w:val="TOCHeading"/>
        <w:tabs>
          <w:tab w:val="left" w:pos="9639"/>
        </w:tabs>
      </w:pPr>
      <w:bookmarkStart w:id="52" w:name="_Toc48753575"/>
      <w:bookmarkStart w:id="53" w:name="_Toc43392628"/>
      <w:r w:rsidRPr="009D2BFD">
        <w:lastRenderedPageBreak/>
        <w:t>Clinical Practice Log</w:t>
      </w:r>
      <w:bookmarkEnd w:id="52"/>
    </w:p>
    <w:p w14:paraId="5E211D6D" w14:textId="68695915" w:rsidR="00FC6D17" w:rsidRPr="00FC6D17" w:rsidRDefault="00FC6D17" w:rsidP="00FC6D17">
      <w:pPr>
        <w:tabs>
          <w:tab w:val="left" w:pos="9639"/>
        </w:tabs>
        <w:spacing w:line="360" w:lineRule="auto"/>
        <w:jc w:val="both"/>
        <w:rPr>
          <w:rFonts w:ascii="Calibri Light" w:hAnsi="Calibri Light" w:cs="Calibri Light"/>
          <w:color w:val="002060"/>
          <w:sz w:val="20"/>
          <w:szCs w:val="20"/>
        </w:rPr>
      </w:pPr>
      <w:r w:rsidRPr="00FC6D17">
        <w:rPr>
          <w:rFonts w:ascii="Calibri Light" w:hAnsi="Calibri Light" w:cs="Calibri Light"/>
          <w:color w:val="002060"/>
          <w:sz w:val="20"/>
          <w:szCs w:val="20"/>
        </w:rPr>
        <w:t>Please complete the following practice log to demonstrate your active professional activity</w:t>
      </w:r>
      <w:r>
        <w:rPr>
          <w:rFonts w:ascii="Calibri Light" w:hAnsi="Calibri Light" w:cs="Calibri Light"/>
          <w:color w:val="002060"/>
          <w:sz w:val="20"/>
          <w:szCs w:val="20"/>
        </w:rPr>
        <w:t>.</w:t>
      </w:r>
    </w:p>
    <w:p w14:paraId="3772C912" w14:textId="60D29544" w:rsidR="00FC6D17" w:rsidRDefault="00FC6D17" w:rsidP="00FC6D17">
      <w:pPr>
        <w:tabs>
          <w:tab w:val="left" w:pos="9639"/>
        </w:tabs>
        <w:spacing w:line="360" w:lineRule="auto"/>
        <w:jc w:val="both"/>
        <w:rPr>
          <w:rFonts w:ascii="Calibri Light" w:hAnsi="Calibri Light" w:cs="Calibri Light"/>
          <w:color w:val="002060"/>
          <w:sz w:val="20"/>
          <w:szCs w:val="20"/>
        </w:rPr>
      </w:pPr>
      <w:r w:rsidRPr="00FC6D17">
        <w:rPr>
          <w:rFonts w:ascii="Calibri Light" w:hAnsi="Calibri Light" w:cs="Calibri Light"/>
          <w:color w:val="002060"/>
          <w:sz w:val="20"/>
          <w:szCs w:val="20"/>
        </w:rPr>
        <w:t>Please ensure that your supervisor signs the log to verify it is a true record</w:t>
      </w:r>
      <w:r>
        <w:rPr>
          <w:rFonts w:ascii="Calibri Light" w:hAnsi="Calibri Light" w:cs="Calibri Light"/>
          <w:color w:val="002060"/>
          <w:sz w:val="20"/>
          <w:szCs w:val="20"/>
        </w:rPr>
        <w:t>.</w:t>
      </w:r>
    </w:p>
    <w:p w14:paraId="09B53177" w14:textId="7AC4DC76" w:rsidR="00FC6D17" w:rsidRPr="00FC6D17" w:rsidRDefault="00FC6D17" w:rsidP="00FC6D17">
      <w:pPr>
        <w:tabs>
          <w:tab w:val="left" w:pos="9639"/>
        </w:tabs>
        <w:spacing w:line="360" w:lineRule="auto"/>
        <w:jc w:val="both"/>
        <w:rPr>
          <w:rFonts w:ascii="Calibri Light" w:hAnsi="Calibri Light" w:cs="Calibri Light"/>
          <w:color w:val="002060"/>
          <w:sz w:val="20"/>
          <w:szCs w:val="20"/>
        </w:rPr>
      </w:pPr>
      <w:proofErr w:type="gramStart"/>
      <w:r>
        <w:rPr>
          <w:rFonts w:ascii="Calibri Light" w:hAnsi="Calibri Light" w:cs="Calibri Light"/>
          <w:color w:val="002060"/>
          <w:sz w:val="20"/>
          <w:szCs w:val="20"/>
        </w:rPr>
        <w:t>Continue on</w:t>
      </w:r>
      <w:proofErr w:type="gramEnd"/>
      <w:r>
        <w:rPr>
          <w:rFonts w:ascii="Calibri Light" w:hAnsi="Calibri Light" w:cs="Calibri Light"/>
          <w:color w:val="002060"/>
          <w:sz w:val="20"/>
          <w:szCs w:val="20"/>
        </w:rPr>
        <w:t xml:space="preserve"> another sheet if needed.</w:t>
      </w:r>
    </w:p>
    <w:p w14:paraId="499895A6" w14:textId="77777777" w:rsidR="00FC6D17" w:rsidRPr="009D2BFD" w:rsidRDefault="00FC6D17" w:rsidP="00FC6D17">
      <w:pPr>
        <w:tabs>
          <w:tab w:val="left" w:pos="9639"/>
        </w:tabs>
      </w:pPr>
    </w:p>
    <w:tbl>
      <w:tblPr>
        <w:tblW w:w="0" w:type="auto"/>
        <w:tblInd w:w="250" w:type="dxa"/>
        <w:tblLayout w:type="fixed"/>
        <w:tblLook w:val="0000" w:firstRow="0" w:lastRow="0" w:firstColumn="0" w:lastColumn="0" w:noHBand="0" w:noVBand="0"/>
      </w:tblPr>
      <w:tblGrid>
        <w:gridCol w:w="1293"/>
        <w:gridCol w:w="4654"/>
        <w:gridCol w:w="1146"/>
        <w:gridCol w:w="1256"/>
        <w:gridCol w:w="1293"/>
        <w:gridCol w:w="4664"/>
      </w:tblGrid>
      <w:tr w:rsidR="00FC6D17" w14:paraId="30417B33" w14:textId="77777777" w:rsidTr="00C00A75">
        <w:tc>
          <w:tcPr>
            <w:tcW w:w="1293" w:type="dxa"/>
            <w:tcBorders>
              <w:top w:val="single" w:sz="4" w:space="0" w:color="000000"/>
              <w:left w:val="single" w:sz="4" w:space="0" w:color="000000"/>
              <w:bottom w:val="single" w:sz="4" w:space="0" w:color="000000"/>
            </w:tcBorders>
            <w:shd w:val="clear" w:color="auto" w:fill="auto"/>
          </w:tcPr>
          <w:p w14:paraId="7DB1E089" w14:textId="77777777" w:rsidR="00FC6D17" w:rsidRDefault="00FC6D17" w:rsidP="00C00A75">
            <w:pPr>
              <w:tabs>
                <w:tab w:val="left" w:pos="9639"/>
              </w:tabs>
              <w:jc w:val="center"/>
            </w:pPr>
            <w:r>
              <w:rPr>
                <w:rFonts w:ascii="Calibri Light" w:hAnsi="Calibri Light" w:cs="Calibri Light"/>
                <w:color w:val="0F243E"/>
                <w:sz w:val="22"/>
                <w:szCs w:val="22"/>
              </w:rPr>
              <w:t>Date</w:t>
            </w:r>
          </w:p>
          <w:p w14:paraId="2BFFE2CE" w14:textId="77777777" w:rsidR="00FC6D17" w:rsidRDefault="00FC6D17" w:rsidP="00C00A75">
            <w:pPr>
              <w:tabs>
                <w:tab w:val="left" w:pos="9639"/>
              </w:tabs>
              <w:jc w:val="center"/>
            </w:pPr>
            <w:r>
              <w:rPr>
                <w:rFonts w:ascii="Calibri Light" w:hAnsi="Calibri Light" w:cs="Calibri Light"/>
                <w:color w:val="0F243E"/>
                <w:sz w:val="22"/>
                <w:szCs w:val="22"/>
              </w:rPr>
              <w:t>case</w:t>
            </w:r>
          </w:p>
          <w:p w14:paraId="12ACB635" w14:textId="77777777" w:rsidR="00FC6D17" w:rsidRDefault="00FC6D17" w:rsidP="00C00A75">
            <w:pPr>
              <w:tabs>
                <w:tab w:val="left" w:pos="9639"/>
              </w:tabs>
              <w:jc w:val="center"/>
            </w:pPr>
            <w:r>
              <w:rPr>
                <w:rFonts w:ascii="Calibri Light" w:hAnsi="Calibri Light" w:cs="Calibri Light"/>
                <w:color w:val="0F243E"/>
                <w:sz w:val="22"/>
                <w:szCs w:val="22"/>
              </w:rPr>
              <w:t>started</w:t>
            </w:r>
          </w:p>
        </w:tc>
        <w:tc>
          <w:tcPr>
            <w:tcW w:w="4654" w:type="dxa"/>
            <w:tcBorders>
              <w:top w:val="single" w:sz="4" w:space="0" w:color="000000"/>
              <w:left w:val="single" w:sz="4" w:space="0" w:color="000000"/>
              <w:bottom w:val="single" w:sz="4" w:space="0" w:color="000000"/>
            </w:tcBorders>
            <w:shd w:val="clear" w:color="auto" w:fill="auto"/>
          </w:tcPr>
          <w:p w14:paraId="06D6B9AB" w14:textId="77777777" w:rsidR="00FC6D17" w:rsidRDefault="00FC6D17" w:rsidP="00C00A75">
            <w:pPr>
              <w:tabs>
                <w:tab w:val="left" w:pos="9639"/>
              </w:tabs>
              <w:jc w:val="center"/>
            </w:pPr>
            <w:r>
              <w:rPr>
                <w:rFonts w:ascii="Calibri Light" w:hAnsi="Calibri Light" w:cs="Calibri Light"/>
                <w:color w:val="0F243E"/>
                <w:sz w:val="22"/>
                <w:szCs w:val="22"/>
              </w:rPr>
              <w:t>Presenting problem</w:t>
            </w:r>
          </w:p>
        </w:tc>
        <w:tc>
          <w:tcPr>
            <w:tcW w:w="1146" w:type="dxa"/>
            <w:tcBorders>
              <w:top w:val="single" w:sz="4" w:space="0" w:color="000000"/>
              <w:left w:val="single" w:sz="4" w:space="0" w:color="000000"/>
              <w:bottom w:val="single" w:sz="4" w:space="0" w:color="000000"/>
            </w:tcBorders>
            <w:shd w:val="clear" w:color="auto" w:fill="auto"/>
          </w:tcPr>
          <w:p w14:paraId="769D8140" w14:textId="77777777" w:rsidR="00FC6D17" w:rsidRDefault="00FC6D17" w:rsidP="00C00A75">
            <w:pPr>
              <w:tabs>
                <w:tab w:val="left" w:pos="9639"/>
              </w:tabs>
              <w:jc w:val="center"/>
            </w:pPr>
            <w:r>
              <w:rPr>
                <w:rFonts w:ascii="Calibri Light" w:hAnsi="Calibri Light" w:cs="Calibri Light"/>
                <w:color w:val="0F243E"/>
                <w:sz w:val="22"/>
                <w:szCs w:val="22"/>
              </w:rPr>
              <w:t>Individual</w:t>
            </w:r>
          </w:p>
          <w:p w14:paraId="137473EE" w14:textId="77777777" w:rsidR="00FC6D17" w:rsidRDefault="00FC6D17" w:rsidP="00C00A75">
            <w:pPr>
              <w:tabs>
                <w:tab w:val="left" w:pos="9639"/>
              </w:tabs>
              <w:jc w:val="center"/>
            </w:pPr>
            <w:r>
              <w:rPr>
                <w:rFonts w:ascii="Calibri Light" w:hAnsi="Calibri Light" w:cs="Calibri Light"/>
                <w:color w:val="0F243E"/>
                <w:sz w:val="22"/>
                <w:szCs w:val="22"/>
              </w:rPr>
              <w:t>or couple</w:t>
            </w:r>
          </w:p>
        </w:tc>
        <w:tc>
          <w:tcPr>
            <w:tcW w:w="1256" w:type="dxa"/>
            <w:tcBorders>
              <w:top w:val="single" w:sz="4" w:space="0" w:color="000000"/>
              <w:left w:val="single" w:sz="4" w:space="0" w:color="000000"/>
              <w:bottom w:val="single" w:sz="4" w:space="0" w:color="000000"/>
            </w:tcBorders>
            <w:shd w:val="clear" w:color="auto" w:fill="auto"/>
          </w:tcPr>
          <w:p w14:paraId="759038B7" w14:textId="77777777" w:rsidR="00FC6D17" w:rsidRDefault="00FC6D17" w:rsidP="00C00A75">
            <w:pPr>
              <w:tabs>
                <w:tab w:val="left" w:pos="9639"/>
              </w:tabs>
              <w:jc w:val="center"/>
            </w:pPr>
            <w:r>
              <w:rPr>
                <w:rFonts w:ascii="Calibri Light" w:hAnsi="Calibri Light" w:cs="Calibri Light"/>
                <w:color w:val="0F243E"/>
                <w:sz w:val="22"/>
                <w:szCs w:val="22"/>
              </w:rPr>
              <w:t>How many</w:t>
            </w:r>
          </w:p>
          <w:p w14:paraId="38DCBAB8" w14:textId="77777777" w:rsidR="00FC6D17" w:rsidRDefault="00FC6D17" w:rsidP="00C00A75">
            <w:pPr>
              <w:tabs>
                <w:tab w:val="left" w:pos="9639"/>
              </w:tabs>
              <w:jc w:val="center"/>
            </w:pPr>
            <w:r>
              <w:rPr>
                <w:rFonts w:ascii="Calibri Light" w:hAnsi="Calibri Light" w:cs="Calibri Light"/>
                <w:color w:val="0F243E"/>
                <w:sz w:val="22"/>
                <w:szCs w:val="22"/>
              </w:rPr>
              <w:t>sessions</w:t>
            </w:r>
          </w:p>
          <w:p w14:paraId="06F3F09A" w14:textId="77777777" w:rsidR="00FC6D17" w:rsidRDefault="00FC6D17" w:rsidP="00C00A75">
            <w:pPr>
              <w:tabs>
                <w:tab w:val="left" w:pos="9639"/>
              </w:tabs>
              <w:jc w:val="center"/>
            </w:pPr>
            <w:r>
              <w:rPr>
                <w:rFonts w:ascii="Calibri Light" w:hAnsi="Calibri Light" w:cs="Calibri Light"/>
                <w:color w:val="0F243E"/>
                <w:sz w:val="22"/>
                <w:szCs w:val="22"/>
              </w:rPr>
              <w:t>completed</w:t>
            </w:r>
          </w:p>
        </w:tc>
        <w:tc>
          <w:tcPr>
            <w:tcW w:w="1293" w:type="dxa"/>
            <w:tcBorders>
              <w:top w:val="single" w:sz="4" w:space="0" w:color="000000"/>
              <w:left w:val="single" w:sz="4" w:space="0" w:color="000000"/>
              <w:bottom w:val="single" w:sz="4" w:space="0" w:color="000000"/>
            </w:tcBorders>
            <w:shd w:val="clear" w:color="auto" w:fill="auto"/>
          </w:tcPr>
          <w:p w14:paraId="5761E98F" w14:textId="77777777" w:rsidR="00FC6D17" w:rsidRDefault="00FC6D17" w:rsidP="00C00A75">
            <w:pPr>
              <w:tabs>
                <w:tab w:val="left" w:pos="9639"/>
              </w:tabs>
              <w:jc w:val="center"/>
            </w:pPr>
            <w:r>
              <w:rPr>
                <w:rFonts w:ascii="Calibri Light" w:hAnsi="Calibri Light" w:cs="Calibri Light"/>
                <w:color w:val="0F243E"/>
                <w:sz w:val="22"/>
                <w:szCs w:val="22"/>
              </w:rPr>
              <w:t>End</w:t>
            </w:r>
          </w:p>
          <w:p w14:paraId="6249F3D4" w14:textId="77777777" w:rsidR="00FC6D17" w:rsidRDefault="00FC6D17" w:rsidP="00C00A75">
            <w:pPr>
              <w:tabs>
                <w:tab w:val="left" w:pos="9639"/>
              </w:tabs>
              <w:jc w:val="center"/>
            </w:pPr>
            <w:r>
              <w:rPr>
                <w:rFonts w:ascii="Calibri Light" w:hAnsi="Calibri Light" w:cs="Calibri Light"/>
                <w:color w:val="0F243E"/>
                <w:sz w:val="22"/>
                <w:szCs w:val="22"/>
              </w:rPr>
              <w:t>date</w:t>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4A1C06E6" w14:textId="77777777" w:rsidR="00FC6D17" w:rsidRDefault="00FC6D17" w:rsidP="00C00A75">
            <w:pPr>
              <w:tabs>
                <w:tab w:val="left" w:pos="9639"/>
              </w:tabs>
              <w:jc w:val="center"/>
            </w:pPr>
            <w:r>
              <w:rPr>
                <w:rFonts w:ascii="Calibri Light" w:hAnsi="Calibri Light" w:cs="Calibri Light"/>
                <w:color w:val="0F243E"/>
                <w:sz w:val="22"/>
                <w:szCs w:val="22"/>
              </w:rPr>
              <w:t>Outcome</w:t>
            </w:r>
          </w:p>
        </w:tc>
      </w:tr>
      <w:tr w:rsidR="00FC6D17" w14:paraId="67F861E3" w14:textId="77777777" w:rsidTr="00C00A75">
        <w:tc>
          <w:tcPr>
            <w:tcW w:w="1293" w:type="dxa"/>
            <w:tcBorders>
              <w:top w:val="single" w:sz="4" w:space="0" w:color="000000"/>
              <w:left w:val="single" w:sz="4" w:space="0" w:color="000000"/>
              <w:bottom w:val="single" w:sz="4" w:space="0" w:color="000000"/>
            </w:tcBorders>
            <w:shd w:val="clear" w:color="auto" w:fill="auto"/>
          </w:tcPr>
          <w:p w14:paraId="5B201E9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7A42FA4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76891537"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03FFD67F"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08D46ED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8AC605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5EEEE9E0" w14:textId="77777777" w:rsidTr="00C00A75">
        <w:tc>
          <w:tcPr>
            <w:tcW w:w="1293" w:type="dxa"/>
            <w:tcBorders>
              <w:top w:val="single" w:sz="4" w:space="0" w:color="000000"/>
              <w:left w:val="single" w:sz="4" w:space="0" w:color="000000"/>
              <w:bottom w:val="single" w:sz="4" w:space="0" w:color="000000"/>
            </w:tcBorders>
            <w:shd w:val="clear" w:color="auto" w:fill="auto"/>
          </w:tcPr>
          <w:p w14:paraId="3ED02678"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52609DB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F9034D3"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3A47625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F94555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89B754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F2BD2DD" w14:textId="77777777" w:rsidTr="00C00A75">
        <w:tc>
          <w:tcPr>
            <w:tcW w:w="1293" w:type="dxa"/>
            <w:tcBorders>
              <w:top w:val="single" w:sz="4" w:space="0" w:color="000000"/>
              <w:left w:val="single" w:sz="4" w:space="0" w:color="000000"/>
              <w:bottom w:val="single" w:sz="4" w:space="0" w:color="000000"/>
            </w:tcBorders>
            <w:shd w:val="clear" w:color="auto" w:fill="auto"/>
          </w:tcPr>
          <w:p w14:paraId="0E8F225A"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2425805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4DB9FC99"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731C55BE"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211243E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54C39B5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592CCD65" w14:textId="77777777" w:rsidTr="00C00A75">
        <w:tc>
          <w:tcPr>
            <w:tcW w:w="1293" w:type="dxa"/>
            <w:tcBorders>
              <w:top w:val="single" w:sz="4" w:space="0" w:color="000000"/>
              <w:left w:val="single" w:sz="4" w:space="0" w:color="000000"/>
              <w:bottom w:val="single" w:sz="4" w:space="0" w:color="000000"/>
            </w:tcBorders>
            <w:shd w:val="clear" w:color="auto" w:fill="auto"/>
          </w:tcPr>
          <w:p w14:paraId="7F455C32"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22EEEA5E"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42A1E9E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5896D68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2DB1A95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13B9C7A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92F3577" w14:textId="77777777" w:rsidTr="00C00A75">
        <w:tc>
          <w:tcPr>
            <w:tcW w:w="1293" w:type="dxa"/>
            <w:tcBorders>
              <w:top w:val="single" w:sz="4" w:space="0" w:color="000000"/>
              <w:left w:val="single" w:sz="4" w:space="0" w:color="000000"/>
              <w:bottom w:val="single" w:sz="4" w:space="0" w:color="000000"/>
            </w:tcBorders>
            <w:shd w:val="clear" w:color="auto" w:fill="auto"/>
          </w:tcPr>
          <w:p w14:paraId="26D08E5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29F1294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23C92677"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76D57A5E"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76C471D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69512617"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59326142" w14:textId="77777777" w:rsidTr="00C00A75">
        <w:tc>
          <w:tcPr>
            <w:tcW w:w="1293" w:type="dxa"/>
            <w:tcBorders>
              <w:top w:val="single" w:sz="4" w:space="0" w:color="000000"/>
              <w:left w:val="single" w:sz="4" w:space="0" w:color="000000"/>
              <w:bottom w:val="single" w:sz="4" w:space="0" w:color="000000"/>
            </w:tcBorders>
            <w:shd w:val="clear" w:color="auto" w:fill="auto"/>
          </w:tcPr>
          <w:p w14:paraId="532312C3"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0393985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5047D862"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6F4509D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46970F3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2C306F81"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7CE9F17C" w14:textId="77777777" w:rsidTr="00C00A75">
        <w:tc>
          <w:tcPr>
            <w:tcW w:w="1293" w:type="dxa"/>
            <w:tcBorders>
              <w:top w:val="single" w:sz="4" w:space="0" w:color="000000"/>
              <w:left w:val="single" w:sz="4" w:space="0" w:color="000000"/>
              <w:bottom w:val="single" w:sz="4" w:space="0" w:color="000000"/>
            </w:tcBorders>
            <w:shd w:val="clear" w:color="auto" w:fill="auto"/>
          </w:tcPr>
          <w:p w14:paraId="7CCA000F"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6C712C8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4CC6BC51"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7F3357F2"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6FC1EE0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7DD559F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162C8483" w14:textId="77777777" w:rsidTr="00C00A75">
        <w:tc>
          <w:tcPr>
            <w:tcW w:w="1293" w:type="dxa"/>
            <w:tcBorders>
              <w:top w:val="single" w:sz="4" w:space="0" w:color="000000"/>
              <w:left w:val="single" w:sz="4" w:space="0" w:color="000000"/>
              <w:bottom w:val="single" w:sz="4" w:space="0" w:color="000000"/>
            </w:tcBorders>
            <w:shd w:val="clear" w:color="auto" w:fill="auto"/>
          </w:tcPr>
          <w:p w14:paraId="35E2134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3D09DCD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3E6AD6D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23C1A831"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75E135A"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4F193C5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EA8B2D1" w14:textId="77777777" w:rsidTr="00C00A75">
        <w:tc>
          <w:tcPr>
            <w:tcW w:w="1293" w:type="dxa"/>
            <w:tcBorders>
              <w:top w:val="single" w:sz="4" w:space="0" w:color="000000"/>
              <w:left w:val="single" w:sz="4" w:space="0" w:color="000000"/>
              <w:bottom w:val="single" w:sz="4" w:space="0" w:color="000000"/>
            </w:tcBorders>
            <w:shd w:val="clear" w:color="auto" w:fill="auto"/>
          </w:tcPr>
          <w:p w14:paraId="44E46431"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54" w:type="dxa"/>
            <w:tcBorders>
              <w:top w:val="single" w:sz="4" w:space="0" w:color="000000"/>
              <w:left w:val="single" w:sz="4" w:space="0" w:color="000000"/>
              <w:bottom w:val="single" w:sz="4" w:space="0" w:color="000000"/>
            </w:tcBorders>
            <w:shd w:val="clear" w:color="auto" w:fill="auto"/>
          </w:tcPr>
          <w:p w14:paraId="08E47409"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146" w:type="dxa"/>
            <w:tcBorders>
              <w:top w:val="single" w:sz="4" w:space="0" w:color="000000"/>
              <w:left w:val="single" w:sz="4" w:space="0" w:color="000000"/>
              <w:bottom w:val="single" w:sz="4" w:space="0" w:color="000000"/>
            </w:tcBorders>
            <w:shd w:val="clear" w:color="auto" w:fill="auto"/>
          </w:tcPr>
          <w:p w14:paraId="3F4434A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56" w:type="dxa"/>
            <w:tcBorders>
              <w:top w:val="single" w:sz="4" w:space="0" w:color="000000"/>
              <w:left w:val="single" w:sz="4" w:space="0" w:color="000000"/>
              <w:bottom w:val="single" w:sz="4" w:space="0" w:color="000000"/>
            </w:tcBorders>
            <w:shd w:val="clear" w:color="auto" w:fill="auto"/>
          </w:tcPr>
          <w:p w14:paraId="36A45A5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293" w:type="dxa"/>
            <w:tcBorders>
              <w:top w:val="single" w:sz="4" w:space="0" w:color="000000"/>
              <w:left w:val="single" w:sz="4" w:space="0" w:color="000000"/>
              <w:bottom w:val="single" w:sz="4" w:space="0" w:color="000000"/>
            </w:tcBorders>
            <w:shd w:val="clear" w:color="auto" w:fill="auto"/>
          </w:tcPr>
          <w:p w14:paraId="5A2A5827"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4664" w:type="dxa"/>
            <w:tcBorders>
              <w:top w:val="single" w:sz="4" w:space="0" w:color="000000"/>
              <w:left w:val="single" w:sz="4" w:space="0" w:color="000000"/>
              <w:bottom w:val="single" w:sz="4" w:space="0" w:color="000000"/>
              <w:right w:val="single" w:sz="4" w:space="0" w:color="000000"/>
            </w:tcBorders>
            <w:shd w:val="clear" w:color="auto" w:fill="auto"/>
          </w:tcPr>
          <w:p w14:paraId="2584B1E0"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58E0F0F6" w14:textId="77777777" w:rsidR="00FC6D17" w:rsidRPr="00FC6D17" w:rsidRDefault="00FC6D17" w:rsidP="00FC6D17">
      <w:pPr>
        <w:pStyle w:val="ListParagraph"/>
        <w:tabs>
          <w:tab w:val="left" w:pos="9639"/>
        </w:tabs>
        <w:rPr>
          <w:rFonts w:ascii="Calibri Light" w:hAnsi="Calibri Light" w:cs="Calibri Light"/>
          <w:b/>
          <w:sz w:val="22"/>
          <w:szCs w:val="22"/>
        </w:rPr>
      </w:pPr>
    </w:p>
    <w:p w14:paraId="48890314" w14:textId="77777777" w:rsidR="00FC6D17" w:rsidRPr="00FC6D17" w:rsidRDefault="00FC6D17" w:rsidP="00FC6D17">
      <w:pPr>
        <w:pStyle w:val="ListParagraph"/>
        <w:tabs>
          <w:tab w:val="left" w:pos="9639"/>
        </w:tabs>
        <w:rPr>
          <w:rFonts w:ascii="Calibri Light" w:hAnsi="Calibri Light" w:cs="Calibri Light"/>
          <w:b/>
          <w:color w:val="0F243E"/>
          <w:sz w:val="22"/>
          <w:szCs w:val="22"/>
        </w:rPr>
      </w:pPr>
    </w:p>
    <w:p w14:paraId="4B47FDD1" w14:textId="77777777" w:rsidR="00FC6D17" w:rsidRPr="00FC6D17" w:rsidRDefault="00FC6D17" w:rsidP="00FC6D17">
      <w:pPr>
        <w:tabs>
          <w:tab w:val="left" w:pos="1560"/>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Supervisor Name: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23E115D1" w14:textId="77777777" w:rsidR="00FC6D17" w:rsidRDefault="00FC6D17" w:rsidP="00FC6D17">
      <w:pPr>
        <w:tabs>
          <w:tab w:val="left" w:pos="1560"/>
          <w:tab w:val="left" w:pos="9639"/>
        </w:tabs>
        <w:spacing w:line="360" w:lineRule="auto"/>
      </w:pPr>
      <w:r w:rsidRPr="00FC6D17">
        <w:rPr>
          <w:rFonts w:ascii="Calibri Light" w:hAnsi="Calibri Light" w:cs="Calibri Light"/>
          <w:sz w:val="22"/>
          <w:szCs w:val="22"/>
        </w:rPr>
        <w:t xml:space="preserve">Supervisor Signature: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0D0EB311" w14:textId="77777777" w:rsidR="00FC6D17" w:rsidRPr="00FC6D17" w:rsidRDefault="00FC6D17" w:rsidP="00FC6D17">
      <w:pPr>
        <w:tabs>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Date: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07F8593D" w14:textId="77777777" w:rsidR="00FC6D17" w:rsidRDefault="00FC6D17" w:rsidP="00FC6D17"/>
    <w:bookmarkEnd w:id="53"/>
    <w:p w14:paraId="38288749" w14:textId="77777777" w:rsidR="001B01D3" w:rsidRDefault="001B01D3">
      <w:pPr>
        <w:spacing w:line="360" w:lineRule="auto"/>
        <w:ind w:left="720"/>
        <w:rPr>
          <w:rFonts w:ascii="Calibri Light" w:hAnsi="Calibri Light" w:cs="Calibri Light"/>
          <w:sz w:val="22"/>
          <w:szCs w:val="22"/>
        </w:rPr>
      </w:pPr>
    </w:p>
    <w:p w14:paraId="20BD9A1A" w14:textId="77777777" w:rsidR="001B01D3" w:rsidRDefault="001B01D3">
      <w:pPr>
        <w:spacing w:line="360" w:lineRule="auto"/>
        <w:ind w:left="720"/>
        <w:rPr>
          <w:rFonts w:ascii="Calibri Light" w:hAnsi="Calibri Light" w:cs="Calibri Light"/>
          <w:sz w:val="22"/>
          <w:szCs w:val="22"/>
        </w:rPr>
      </w:pPr>
    </w:p>
    <w:p w14:paraId="0C136CF1" w14:textId="77777777" w:rsidR="001B01D3" w:rsidRDefault="001B01D3">
      <w:pPr>
        <w:spacing w:line="360" w:lineRule="auto"/>
        <w:ind w:left="720"/>
        <w:rPr>
          <w:rFonts w:ascii="Calibri Light" w:hAnsi="Calibri Light" w:cs="Calibri Light"/>
          <w:sz w:val="22"/>
          <w:szCs w:val="22"/>
        </w:rPr>
      </w:pPr>
    </w:p>
    <w:p w14:paraId="0A392C6A" w14:textId="77777777" w:rsidR="001B01D3" w:rsidRDefault="001B01D3">
      <w:pPr>
        <w:spacing w:line="360" w:lineRule="auto"/>
        <w:ind w:left="720"/>
        <w:rPr>
          <w:rFonts w:ascii="Calibri Light" w:hAnsi="Calibri Light" w:cs="Calibri Light"/>
          <w:sz w:val="22"/>
          <w:szCs w:val="22"/>
        </w:rPr>
      </w:pPr>
    </w:p>
    <w:p w14:paraId="290583F9" w14:textId="77777777" w:rsidR="001B01D3" w:rsidRDefault="001B01D3">
      <w:pPr>
        <w:spacing w:line="360" w:lineRule="auto"/>
        <w:ind w:left="720"/>
        <w:rPr>
          <w:rFonts w:ascii="Calibri Light" w:hAnsi="Calibri Light" w:cs="Calibri Light"/>
          <w:sz w:val="22"/>
          <w:szCs w:val="22"/>
        </w:rPr>
      </w:pPr>
    </w:p>
    <w:p w14:paraId="4F9D66E0" w14:textId="77777777" w:rsidR="00627E56" w:rsidRDefault="00627E56" w:rsidP="001B01D3">
      <w:pPr>
        <w:pStyle w:val="TOCHeading"/>
        <w:numPr>
          <w:ilvl w:val="0"/>
          <w:numId w:val="2"/>
        </w:numPr>
        <w:tabs>
          <w:tab w:val="clear" w:pos="0"/>
        </w:tabs>
      </w:pPr>
      <w:bookmarkStart w:id="54" w:name="_Toc43392629"/>
      <w:r w:rsidRPr="001B01D3">
        <w:lastRenderedPageBreak/>
        <w:t>Supervision Log</w:t>
      </w:r>
      <w:bookmarkEnd w:id="54"/>
      <w:r w:rsidRPr="001B01D3">
        <w:t xml:space="preserve"> </w:t>
      </w:r>
    </w:p>
    <w:p w14:paraId="052C4CA7" w14:textId="16D11762" w:rsidR="004D45DB" w:rsidRDefault="004D45DB" w:rsidP="004D45DB">
      <w:p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supervisor</w:t>
      </w:r>
      <w:r w:rsidRPr="00FB4E34">
        <w:rPr>
          <w:rFonts w:ascii="Calibri Light" w:hAnsi="Calibri Light" w:cs="Calibri Light"/>
          <w:color w:val="002060"/>
          <w:sz w:val="20"/>
          <w:szCs w:val="20"/>
        </w:rPr>
        <w:t xml:space="preserve"> log to demonstrate you</w:t>
      </w:r>
      <w:r>
        <w:rPr>
          <w:rFonts w:ascii="Calibri Light" w:hAnsi="Calibri Light" w:cs="Calibri Light"/>
          <w:color w:val="002060"/>
          <w:sz w:val="20"/>
          <w:szCs w:val="20"/>
        </w:rPr>
        <w:t xml:space="preserve"> have had the required supervision</w:t>
      </w:r>
      <w:r w:rsidR="004F4582">
        <w:rPr>
          <w:rFonts w:ascii="Calibri Light" w:hAnsi="Calibri Light" w:cs="Calibri Light"/>
          <w:color w:val="002060"/>
          <w:sz w:val="20"/>
          <w:szCs w:val="20"/>
        </w:rPr>
        <w:t>.</w:t>
      </w:r>
    </w:p>
    <w:p w14:paraId="0A9ED90C" w14:textId="50929AEA" w:rsidR="004D45DB" w:rsidRDefault="004D45DB" w:rsidP="004D45DB">
      <w:p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r w:rsidR="00EB3AAB">
        <w:rPr>
          <w:rFonts w:ascii="Calibri Light" w:hAnsi="Calibri Light" w:cs="Calibri Light"/>
          <w:color w:val="002060"/>
          <w:sz w:val="20"/>
          <w:szCs w:val="20"/>
        </w:rPr>
        <w:t>record.</w:t>
      </w:r>
    </w:p>
    <w:p w14:paraId="7B8334FF" w14:textId="77777777" w:rsidR="00FC6D17" w:rsidRPr="00FC6D17" w:rsidRDefault="00FC6D17" w:rsidP="00FC6D17">
      <w:pPr>
        <w:tabs>
          <w:tab w:val="left" w:pos="9639"/>
        </w:tabs>
        <w:spacing w:line="360" w:lineRule="auto"/>
        <w:jc w:val="both"/>
        <w:rPr>
          <w:rFonts w:ascii="Calibri Light" w:hAnsi="Calibri Light" w:cs="Calibri Light"/>
          <w:color w:val="002060"/>
          <w:sz w:val="20"/>
          <w:szCs w:val="20"/>
        </w:rPr>
      </w:pPr>
      <w:proofErr w:type="gramStart"/>
      <w:r>
        <w:rPr>
          <w:rFonts w:ascii="Calibri Light" w:hAnsi="Calibri Light" w:cs="Calibri Light"/>
          <w:color w:val="002060"/>
          <w:sz w:val="20"/>
          <w:szCs w:val="20"/>
        </w:rPr>
        <w:t>Continue on</w:t>
      </w:r>
      <w:proofErr w:type="gramEnd"/>
      <w:r>
        <w:rPr>
          <w:rFonts w:ascii="Calibri Light" w:hAnsi="Calibri Light" w:cs="Calibri Light"/>
          <w:color w:val="002060"/>
          <w:sz w:val="20"/>
          <w:szCs w:val="20"/>
        </w:rPr>
        <w:t xml:space="preserve"> another sheet if needed.</w:t>
      </w:r>
    </w:p>
    <w:p w14:paraId="0A6959E7" w14:textId="77777777" w:rsidR="00627E56" w:rsidRPr="00627E56" w:rsidRDefault="00627E56">
      <w:pPr>
        <w:spacing w:line="360" w:lineRule="auto"/>
        <w:ind w:left="720"/>
        <w:rPr>
          <w:rFonts w:ascii="Calibri Light" w:hAnsi="Calibri Light" w:cs="Calibri Light"/>
          <w:bCs/>
        </w:rPr>
      </w:pPr>
      <w:r w:rsidRPr="00627E56">
        <w:rPr>
          <w:rFonts w:ascii="Calibri Light" w:hAnsi="Calibri Light" w:cs="Calibri Light"/>
          <w:bCs/>
        </w:rPr>
        <w:t xml:space="preserve"> </w:t>
      </w:r>
    </w:p>
    <w:tbl>
      <w:tblPr>
        <w:tblW w:w="0" w:type="auto"/>
        <w:tblInd w:w="812" w:type="dxa"/>
        <w:tblLayout w:type="fixed"/>
        <w:tblLook w:val="0000" w:firstRow="0" w:lastRow="0" w:firstColumn="0" w:lastColumn="0" w:noHBand="0" w:noVBand="0"/>
      </w:tblPr>
      <w:tblGrid>
        <w:gridCol w:w="851"/>
        <w:gridCol w:w="3260"/>
        <w:gridCol w:w="2268"/>
        <w:gridCol w:w="7381"/>
      </w:tblGrid>
      <w:tr w:rsidR="00627E56" w14:paraId="585951A8" w14:textId="77777777">
        <w:tc>
          <w:tcPr>
            <w:tcW w:w="851" w:type="dxa"/>
            <w:tcBorders>
              <w:top w:val="single" w:sz="4" w:space="0" w:color="000000"/>
              <w:left w:val="single" w:sz="4" w:space="0" w:color="000000"/>
              <w:bottom w:val="single" w:sz="4" w:space="0" w:color="000000"/>
            </w:tcBorders>
            <w:shd w:val="clear" w:color="auto" w:fill="auto"/>
          </w:tcPr>
          <w:p w14:paraId="5F3F821A" w14:textId="77777777" w:rsidR="00627E56" w:rsidRDefault="00627E56" w:rsidP="00E122C3">
            <w:pPr>
              <w:jc w:val="center"/>
            </w:pPr>
            <w:r>
              <w:rPr>
                <w:rFonts w:ascii="Calibri Light" w:hAnsi="Calibri Light" w:cs="Calibri Light"/>
                <w:sz w:val="22"/>
                <w:szCs w:val="22"/>
              </w:rPr>
              <w:t>Date</w:t>
            </w:r>
          </w:p>
        </w:tc>
        <w:tc>
          <w:tcPr>
            <w:tcW w:w="3260" w:type="dxa"/>
            <w:tcBorders>
              <w:top w:val="single" w:sz="4" w:space="0" w:color="000000"/>
              <w:left w:val="single" w:sz="4" w:space="0" w:color="000000"/>
              <w:bottom w:val="single" w:sz="4" w:space="0" w:color="000000"/>
            </w:tcBorders>
            <w:shd w:val="clear" w:color="auto" w:fill="auto"/>
          </w:tcPr>
          <w:p w14:paraId="5E501576" w14:textId="77777777" w:rsidR="00627E56" w:rsidRDefault="00627E56" w:rsidP="00E122C3">
            <w:pPr>
              <w:jc w:val="center"/>
            </w:pPr>
            <w:r>
              <w:rPr>
                <w:rFonts w:ascii="Calibri Light" w:hAnsi="Calibri Light" w:cs="Calibri Light"/>
                <w:sz w:val="22"/>
                <w:szCs w:val="22"/>
              </w:rPr>
              <w:t>Group or individual supervision</w:t>
            </w:r>
          </w:p>
        </w:tc>
        <w:tc>
          <w:tcPr>
            <w:tcW w:w="2268" w:type="dxa"/>
            <w:tcBorders>
              <w:top w:val="single" w:sz="4" w:space="0" w:color="000000"/>
              <w:left w:val="single" w:sz="4" w:space="0" w:color="000000"/>
              <w:bottom w:val="single" w:sz="4" w:space="0" w:color="000000"/>
            </w:tcBorders>
            <w:shd w:val="clear" w:color="auto" w:fill="auto"/>
          </w:tcPr>
          <w:p w14:paraId="5D95B96D" w14:textId="77777777" w:rsidR="00627E56" w:rsidRDefault="00627E56" w:rsidP="00E122C3">
            <w:pPr>
              <w:jc w:val="center"/>
            </w:pPr>
            <w:r>
              <w:rPr>
                <w:rFonts w:ascii="Calibri Light" w:hAnsi="Calibri Light" w:cs="Calibri Light"/>
                <w:sz w:val="22"/>
                <w:szCs w:val="22"/>
              </w:rPr>
              <w:t>Duration of session</w:t>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291E35A2" w14:textId="77777777" w:rsidR="00627E56" w:rsidRDefault="00627E56" w:rsidP="00E122C3">
            <w:pPr>
              <w:jc w:val="center"/>
            </w:pPr>
            <w:r>
              <w:rPr>
                <w:rFonts w:ascii="Calibri Light" w:hAnsi="Calibri Light" w:cs="Calibri Light"/>
                <w:sz w:val="22"/>
                <w:szCs w:val="22"/>
              </w:rPr>
              <w:t>Content</w:t>
            </w:r>
          </w:p>
        </w:tc>
      </w:tr>
      <w:tr w:rsidR="00627E56" w14:paraId="68F21D90" w14:textId="77777777">
        <w:tc>
          <w:tcPr>
            <w:tcW w:w="851" w:type="dxa"/>
            <w:tcBorders>
              <w:top w:val="single" w:sz="4" w:space="0" w:color="000000"/>
              <w:left w:val="single" w:sz="4" w:space="0" w:color="000000"/>
              <w:bottom w:val="single" w:sz="4" w:space="0" w:color="000000"/>
            </w:tcBorders>
            <w:shd w:val="clear" w:color="auto" w:fill="auto"/>
          </w:tcPr>
          <w:p w14:paraId="13C326F3" w14:textId="1DBEF14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4853B841" w14:textId="55DE158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50125231" w14:textId="73F96D5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5A25747A" w14:textId="7BB51EB0"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09B8D95D" w14:textId="77777777">
        <w:tc>
          <w:tcPr>
            <w:tcW w:w="851" w:type="dxa"/>
            <w:tcBorders>
              <w:top w:val="single" w:sz="4" w:space="0" w:color="000000"/>
              <w:left w:val="single" w:sz="4" w:space="0" w:color="000000"/>
              <w:bottom w:val="single" w:sz="4" w:space="0" w:color="000000"/>
            </w:tcBorders>
            <w:shd w:val="clear" w:color="auto" w:fill="auto"/>
          </w:tcPr>
          <w:p w14:paraId="78BEFD2A" w14:textId="23CFF416"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27A76422" w14:textId="43EC83D4"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49206A88" w14:textId="42E4533C"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7B7A70C" w14:textId="6E674A5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71887C79" w14:textId="77777777">
        <w:tc>
          <w:tcPr>
            <w:tcW w:w="851" w:type="dxa"/>
            <w:tcBorders>
              <w:top w:val="single" w:sz="4" w:space="0" w:color="000000"/>
              <w:left w:val="single" w:sz="4" w:space="0" w:color="000000"/>
              <w:bottom w:val="single" w:sz="4" w:space="0" w:color="000000"/>
            </w:tcBorders>
            <w:shd w:val="clear" w:color="auto" w:fill="auto"/>
          </w:tcPr>
          <w:p w14:paraId="3B7FD67C" w14:textId="7BD3A5C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8D6B9B6" w14:textId="638A4729"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22F860BB" w14:textId="4C59FA4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98536F5" w14:textId="0B9B9D96"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7BC1BAF2" w14:textId="77777777">
        <w:tc>
          <w:tcPr>
            <w:tcW w:w="851" w:type="dxa"/>
            <w:tcBorders>
              <w:top w:val="single" w:sz="4" w:space="0" w:color="000000"/>
              <w:left w:val="single" w:sz="4" w:space="0" w:color="000000"/>
              <w:bottom w:val="single" w:sz="4" w:space="0" w:color="000000"/>
            </w:tcBorders>
            <w:shd w:val="clear" w:color="auto" w:fill="auto"/>
          </w:tcPr>
          <w:p w14:paraId="61C988F9" w14:textId="018C2043"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B22BB7D" w14:textId="4AD8E65B"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17B246DD" w14:textId="32E3CC64"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BF89DA3" w14:textId="6BF93CF6"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5C3E0E74" w14:textId="77777777">
        <w:tc>
          <w:tcPr>
            <w:tcW w:w="851" w:type="dxa"/>
            <w:tcBorders>
              <w:top w:val="single" w:sz="4" w:space="0" w:color="000000"/>
              <w:left w:val="single" w:sz="4" w:space="0" w:color="000000"/>
              <w:bottom w:val="single" w:sz="4" w:space="0" w:color="000000"/>
            </w:tcBorders>
            <w:shd w:val="clear" w:color="auto" w:fill="auto"/>
          </w:tcPr>
          <w:p w14:paraId="66A1FAB9" w14:textId="77BE50C6"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76BB753C" w14:textId="7E0A1190"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513DA1E0" w14:textId="6824D432"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75CAC6F5" w14:textId="53A48F6B"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66060428" w14:textId="77777777">
        <w:tc>
          <w:tcPr>
            <w:tcW w:w="851" w:type="dxa"/>
            <w:tcBorders>
              <w:top w:val="single" w:sz="4" w:space="0" w:color="000000"/>
              <w:left w:val="single" w:sz="4" w:space="0" w:color="000000"/>
              <w:bottom w:val="single" w:sz="4" w:space="0" w:color="000000"/>
            </w:tcBorders>
            <w:shd w:val="clear" w:color="auto" w:fill="auto"/>
          </w:tcPr>
          <w:p w14:paraId="1D0656FE" w14:textId="5B2DC31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7B37605A" w14:textId="6350BFB7"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394798F2" w14:textId="67ED610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3889A505" w14:textId="6B1EE4FE"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29079D35" w14:textId="77777777">
        <w:tc>
          <w:tcPr>
            <w:tcW w:w="851" w:type="dxa"/>
            <w:tcBorders>
              <w:top w:val="single" w:sz="4" w:space="0" w:color="000000"/>
              <w:left w:val="single" w:sz="4" w:space="0" w:color="000000"/>
              <w:bottom w:val="single" w:sz="4" w:space="0" w:color="000000"/>
            </w:tcBorders>
            <w:shd w:val="clear" w:color="auto" w:fill="auto"/>
          </w:tcPr>
          <w:p w14:paraId="17686DC7" w14:textId="05A2958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53BD644D" w14:textId="2BD7B9CE"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1A3FAC43" w14:textId="18AFFB5F"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2BBD94B2" w14:textId="1B43DE69"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5854DE7F" w14:textId="77777777">
        <w:tc>
          <w:tcPr>
            <w:tcW w:w="851" w:type="dxa"/>
            <w:tcBorders>
              <w:top w:val="single" w:sz="4" w:space="0" w:color="000000"/>
              <w:left w:val="single" w:sz="4" w:space="0" w:color="000000"/>
              <w:bottom w:val="single" w:sz="4" w:space="0" w:color="000000"/>
            </w:tcBorders>
            <w:shd w:val="clear" w:color="auto" w:fill="auto"/>
          </w:tcPr>
          <w:p w14:paraId="2CA7ADD4" w14:textId="494F817C"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14EE24A" w14:textId="0DFFE403"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76614669" w14:textId="324B3D56"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57590049" w14:textId="15B8189F"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0C5B615A" w14:textId="77777777">
        <w:tc>
          <w:tcPr>
            <w:tcW w:w="851" w:type="dxa"/>
            <w:tcBorders>
              <w:top w:val="single" w:sz="4" w:space="0" w:color="000000"/>
              <w:left w:val="single" w:sz="4" w:space="0" w:color="000000"/>
              <w:bottom w:val="single" w:sz="4" w:space="0" w:color="000000"/>
            </w:tcBorders>
            <w:shd w:val="clear" w:color="auto" w:fill="auto"/>
          </w:tcPr>
          <w:p w14:paraId="792F1AA2" w14:textId="0A274E4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1A499DFC" w14:textId="2CDB0834"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5E7E3C41" w14:textId="0B7CCD35"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03F828E4" w14:textId="52954142"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2AC57CB0" w14:textId="77777777">
        <w:tc>
          <w:tcPr>
            <w:tcW w:w="851" w:type="dxa"/>
            <w:tcBorders>
              <w:top w:val="single" w:sz="4" w:space="0" w:color="000000"/>
              <w:left w:val="single" w:sz="4" w:space="0" w:color="000000"/>
              <w:bottom w:val="single" w:sz="4" w:space="0" w:color="000000"/>
            </w:tcBorders>
            <w:shd w:val="clear" w:color="auto" w:fill="auto"/>
          </w:tcPr>
          <w:p w14:paraId="5186B13D" w14:textId="20F31100"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6C57C439" w14:textId="69D686CF"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3D404BC9" w14:textId="4DD9303D"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61319B8A" w14:textId="42F57557"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627E56" w14:paraId="31A560F4" w14:textId="77777777">
        <w:tc>
          <w:tcPr>
            <w:tcW w:w="851" w:type="dxa"/>
            <w:tcBorders>
              <w:top w:val="single" w:sz="4" w:space="0" w:color="000000"/>
              <w:left w:val="single" w:sz="4" w:space="0" w:color="000000"/>
              <w:bottom w:val="single" w:sz="4" w:space="0" w:color="000000"/>
            </w:tcBorders>
            <w:shd w:val="clear" w:color="auto" w:fill="auto"/>
          </w:tcPr>
          <w:p w14:paraId="70DF735C" w14:textId="27DFF59B" w:rsidR="00627E56" w:rsidRPr="00FC6D17" w:rsidRDefault="00FC6D17">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A413BF6" w14:textId="65FE9DD2"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tcBorders>
              <w:top w:val="single" w:sz="4" w:space="0" w:color="000000"/>
              <w:left w:val="single" w:sz="4" w:space="0" w:color="000000"/>
              <w:bottom w:val="single" w:sz="4" w:space="0" w:color="000000"/>
            </w:tcBorders>
            <w:shd w:val="clear" w:color="auto" w:fill="auto"/>
          </w:tcPr>
          <w:p w14:paraId="33D28B4B" w14:textId="201C60AA"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7381" w:type="dxa"/>
            <w:tcBorders>
              <w:top w:val="single" w:sz="4" w:space="0" w:color="000000"/>
              <w:left w:val="single" w:sz="4" w:space="0" w:color="000000"/>
              <w:bottom w:val="single" w:sz="4" w:space="0" w:color="000000"/>
              <w:right w:val="single" w:sz="4" w:space="0" w:color="000000"/>
            </w:tcBorders>
            <w:shd w:val="clear" w:color="auto" w:fill="auto"/>
          </w:tcPr>
          <w:p w14:paraId="37EFA3E3" w14:textId="5DA367D1" w:rsidR="00627E56" w:rsidRDefault="00FC6D17">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41C6AC2A" w14:textId="77777777" w:rsidR="00627E56" w:rsidRDefault="00627E56">
      <w:pPr>
        <w:rPr>
          <w:rFonts w:ascii="Calibri Light" w:hAnsi="Calibri Light" w:cs="Calibri Light"/>
          <w:sz w:val="22"/>
          <w:szCs w:val="22"/>
        </w:rPr>
      </w:pPr>
    </w:p>
    <w:p w14:paraId="5A8F19EE" w14:textId="77777777" w:rsidR="00FC6D17" w:rsidRPr="00FC6D17" w:rsidRDefault="00FC6D17" w:rsidP="00FC6D17">
      <w:pPr>
        <w:tabs>
          <w:tab w:val="left" w:pos="1560"/>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Supervisor Name: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3EE29DCC" w14:textId="77777777" w:rsidR="00FC6D17" w:rsidRDefault="00FC6D17" w:rsidP="00FC6D17">
      <w:pPr>
        <w:tabs>
          <w:tab w:val="left" w:pos="1560"/>
          <w:tab w:val="left" w:pos="9639"/>
        </w:tabs>
        <w:spacing w:line="360" w:lineRule="auto"/>
      </w:pPr>
      <w:r w:rsidRPr="00FC6D17">
        <w:rPr>
          <w:rFonts w:ascii="Calibri Light" w:hAnsi="Calibri Light" w:cs="Calibri Light"/>
          <w:sz w:val="22"/>
          <w:szCs w:val="22"/>
        </w:rPr>
        <w:t xml:space="preserve">Supervisor Signature: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16CC68E3" w14:textId="77777777" w:rsidR="00FC6D17" w:rsidRPr="00FC6D17" w:rsidRDefault="00FC6D17" w:rsidP="00FC6D17">
      <w:pPr>
        <w:tabs>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Date: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4FFCBC07" w14:textId="77777777" w:rsidR="00627E56" w:rsidRDefault="00627E56">
      <w:pPr>
        <w:spacing w:line="360" w:lineRule="auto"/>
        <w:ind w:left="720"/>
        <w:rPr>
          <w:rFonts w:ascii="Calibri Light" w:hAnsi="Calibri Light" w:cs="Calibri Light"/>
        </w:rPr>
      </w:pPr>
    </w:p>
    <w:p w14:paraId="1728B4D0" w14:textId="77777777" w:rsidR="00627E56" w:rsidRDefault="00627E56">
      <w:pPr>
        <w:spacing w:line="360" w:lineRule="auto"/>
        <w:ind w:left="720"/>
        <w:rPr>
          <w:rFonts w:ascii="Calibri Light" w:hAnsi="Calibri Light" w:cs="Calibri Light"/>
        </w:rPr>
      </w:pPr>
    </w:p>
    <w:p w14:paraId="34959D4B" w14:textId="77777777" w:rsidR="00627E56" w:rsidRDefault="00627E56">
      <w:pPr>
        <w:spacing w:line="360" w:lineRule="auto"/>
        <w:ind w:left="720"/>
        <w:rPr>
          <w:rFonts w:ascii="Calibri Light" w:hAnsi="Calibri Light" w:cs="Calibri Light"/>
        </w:rPr>
      </w:pPr>
    </w:p>
    <w:p w14:paraId="7BD58BA2" w14:textId="77777777" w:rsidR="00627E56" w:rsidRDefault="00627E56">
      <w:pPr>
        <w:spacing w:line="360" w:lineRule="auto"/>
        <w:ind w:left="720"/>
        <w:rPr>
          <w:rFonts w:ascii="Calibri Light" w:hAnsi="Calibri Light" w:cs="Calibri Light"/>
        </w:rPr>
      </w:pPr>
    </w:p>
    <w:p w14:paraId="4357A966" w14:textId="77777777" w:rsidR="00627E56" w:rsidRDefault="00627E56">
      <w:pPr>
        <w:spacing w:line="360" w:lineRule="auto"/>
        <w:ind w:left="720"/>
        <w:rPr>
          <w:rFonts w:ascii="Calibri Light" w:hAnsi="Calibri Light" w:cs="Calibri Light"/>
        </w:rPr>
      </w:pPr>
    </w:p>
    <w:p w14:paraId="44690661" w14:textId="77777777" w:rsidR="00627E56" w:rsidRDefault="00627E56">
      <w:pPr>
        <w:spacing w:line="360" w:lineRule="auto"/>
        <w:ind w:left="720"/>
        <w:rPr>
          <w:rFonts w:ascii="Calibri Light" w:hAnsi="Calibri Light" w:cs="Calibri Light"/>
        </w:rPr>
      </w:pPr>
    </w:p>
    <w:p w14:paraId="74539910" w14:textId="77777777" w:rsidR="00627E56" w:rsidRDefault="00627E56">
      <w:pPr>
        <w:spacing w:line="360" w:lineRule="auto"/>
        <w:ind w:left="720"/>
        <w:rPr>
          <w:rFonts w:ascii="Calibri Light" w:hAnsi="Calibri Light" w:cs="Calibri Light"/>
        </w:rPr>
      </w:pPr>
    </w:p>
    <w:p w14:paraId="70800F5F" w14:textId="77777777" w:rsidR="00627E56" w:rsidRDefault="00193510" w:rsidP="001B01D3">
      <w:pPr>
        <w:pStyle w:val="TOCHeading"/>
        <w:numPr>
          <w:ilvl w:val="0"/>
          <w:numId w:val="2"/>
        </w:numPr>
        <w:tabs>
          <w:tab w:val="clear" w:pos="0"/>
        </w:tabs>
      </w:pPr>
      <w:bookmarkStart w:id="55" w:name="_Toc43392630"/>
      <w:r w:rsidRPr="001B01D3">
        <w:t>Continuing Professional Development (</w:t>
      </w:r>
      <w:r w:rsidR="00627E56" w:rsidRPr="001B01D3">
        <w:t>CPD</w:t>
      </w:r>
      <w:r w:rsidRPr="001B01D3">
        <w:t>)</w:t>
      </w:r>
      <w:r w:rsidR="00627E56" w:rsidRPr="001B01D3">
        <w:t xml:space="preserve"> Log</w:t>
      </w:r>
      <w:bookmarkEnd w:id="55"/>
      <w:r w:rsidR="00627E56" w:rsidRPr="001B01D3">
        <w:t xml:space="preserve"> </w:t>
      </w:r>
    </w:p>
    <w:p w14:paraId="591C4A22" w14:textId="6E7AD30E" w:rsidR="004D45DB" w:rsidRDefault="004D45DB" w:rsidP="004D45DB">
      <w:pPr>
        <w:numPr>
          <w:ilvl w:val="0"/>
          <w:numId w:val="2"/>
        </w:num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CPD</w:t>
      </w:r>
      <w:r w:rsidRPr="00FB4E34">
        <w:rPr>
          <w:rFonts w:ascii="Calibri Light" w:hAnsi="Calibri Light" w:cs="Calibri Light"/>
          <w:color w:val="002060"/>
          <w:sz w:val="20"/>
          <w:szCs w:val="20"/>
        </w:rPr>
        <w:t xml:space="preserve"> log to demonstrate </w:t>
      </w:r>
      <w:r>
        <w:rPr>
          <w:rFonts w:ascii="Calibri Light" w:hAnsi="Calibri Light" w:cs="Calibri Light"/>
          <w:color w:val="002060"/>
          <w:sz w:val="20"/>
          <w:szCs w:val="20"/>
        </w:rPr>
        <w:t>you have met the CPD requirements</w:t>
      </w:r>
      <w:r w:rsidR="004F4582">
        <w:rPr>
          <w:rFonts w:ascii="Calibri Light" w:hAnsi="Calibri Light" w:cs="Calibri Light"/>
          <w:color w:val="002060"/>
          <w:sz w:val="20"/>
          <w:szCs w:val="20"/>
        </w:rPr>
        <w:t>.</w:t>
      </w:r>
    </w:p>
    <w:p w14:paraId="1F0A7FF9" w14:textId="46609A08" w:rsidR="004D45DB" w:rsidRDefault="004D45DB" w:rsidP="004D45DB">
      <w:pPr>
        <w:numPr>
          <w:ilvl w:val="0"/>
          <w:numId w:val="2"/>
        </w:num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 xml:space="preserve">Please ensure that your supervisor signs the log to verify it is a true </w:t>
      </w:r>
      <w:r w:rsidR="00EB3AAB">
        <w:rPr>
          <w:rFonts w:ascii="Calibri Light" w:hAnsi="Calibri Light" w:cs="Calibri Light"/>
          <w:color w:val="002060"/>
          <w:sz w:val="20"/>
          <w:szCs w:val="20"/>
        </w:rPr>
        <w:t>record.</w:t>
      </w:r>
    </w:p>
    <w:p w14:paraId="007101B9" w14:textId="40605D8F" w:rsidR="00FC6D17" w:rsidRDefault="00FC6D17" w:rsidP="00FC6D17">
      <w:pPr>
        <w:tabs>
          <w:tab w:val="left" w:pos="9639"/>
        </w:tabs>
        <w:spacing w:line="360" w:lineRule="auto"/>
        <w:jc w:val="both"/>
        <w:rPr>
          <w:rFonts w:ascii="Calibri Light" w:hAnsi="Calibri Light" w:cs="Calibri Light"/>
          <w:color w:val="002060"/>
          <w:sz w:val="20"/>
          <w:szCs w:val="20"/>
        </w:rPr>
      </w:pPr>
      <w:proofErr w:type="gramStart"/>
      <w:r>
        <w:rPr>
          <w:rFonts w:ascii="Calibri Light" w:hAnsi="Calibri Light" w:cs="Calibri Light"/>
          <w:color w:val="002060"/>
          <w:sz w:val="20"/>
          <w:szCs w:val="20"/>
        </w:rPr>
        <w:t>Continue on</w:t>
      </w:r>
      <w:proofErr w:type="gramEnd"/>
      <w:r>
        <w:rPr>
          <w:rFonts w:ascii="Calibri Light" w:hAnsi="Calibri Light" w:cs="Calibri Light"/>
          <w:color w:val="002060"/>
          <w:sz w:val="20"/>
          <w:szCs w:val="20"/>
        </w:rPr>
        <w:t xml:space="preserve"> another sheet if needed.</w:t>
      </w:r>
    </w:p>
    <w:p w14:paraId="4BF211FD" w14:textId="77777777" w:rsidR="00FC6D17" w:rsidRPr="00FC6D17" w:rsidRDefault="00FC6D17" w:rsidP="00FC6D17">
      <w:pPr>
        <w:tabs>
          <w:tab w:val="left" w:pos="9639"/>
        </w:tabs>
        <w:spacing w:line="360" w:lineRule="auto"/>
        <w:jc w:val="both"/>
        <w:rPr>
          <w:rFonts w:ascii="Calibri Light" w:hAnsi="Calibri Light" w:cs="Calibri Light"/>
          <w:color w:val="002060"/>
          <w:sz w:val="20"/>
          <w:szCs w:val="20"/>
        </w:rPr>
      </w:pPr>
    </w:p>
    <w:tbl>
      <w:tblPr>
        <w:tblW w:w="0" w:type="auto"/>
        <w:tblInd w:w="812" w:type="dxa"/>
        <w:tblLayout w:type="fixed"/>
        <w:tblLook w:val="0000" w:firstRow="0" w:lastRow="0" w:firstColumn="0" w:lastColumn="0" w:noHBand="0" w:noVBand="0"/>
      </w:tblPr>
      <w:tblGrid>
        <w:gridCol w:w="851"/>
        <w:gridCol w:w="3260"/>
        <w:gridCol w:w="2727"/>
        <w:gridCol w:w="6922"/>
      </w:tblGrid>
      <w:tr w:rsidR="00FC6D17" w14:paraId="210E23AA" w14:textId="77777777" w:rsidTr="00FC6D17">
        <w:tc>
          <w:tcPr>
            <w:tcW w:w="851" w:type="dxa"/>
            <w:tcBorders>
              <w:top w:val="single" w:sz="4" w:space="0" w:color="000000"/>
              <w:left w:val="single" w:sz="4" w:space="0" w:color="000000"/>
              <w:bottom w:val="single" w:sz="4" w:space="0" w:color="000000"/>
            </w:tcBorders>
            <w:shd w:val="clear" w:color="auto" w:fill="auto"/>
          </w:tcPr>
          <w:p w14:paraId="4789E78A" w14:textId="77777777" w:rsidR="00FC6D17" w:rsidRDefault="00FC6D17" w:rsidP="00C00A75">
            <w:pPr>
              <w:jc w:val="center"/>
            </w:pPr>
            <w:r>
              <w:rPr>
                <w:rFonts w:ascii="Calibri Light" w:hAnsi="Calibri Light" w:cs="Calibri Light"/>
                <w:sz w:val="22"/>
                <w:szCs w:val="22"/>
              </w:rPr>
              <w:t>Date</w:t>
            </w:r>
          </w:p>
        </w:tc>
        <w:tc>
          <w:tcPr>
            <w:tcW w:w="3260" w:type="dxa"/>
            <w:tcBorders>
              <w:top w:val="single" w:sz="4" w:space="0" w:color="000000"/>
              <w:left w:val="single" w:sz="4" w:space="0" w:color="000000"/>
              <w:bottom w:val="single" w:sz="4" w:space="0" w:color="000000"/>
            </w:tcBorders>
            <w:shd w:val="clear" w:color="auto" w:fill="auto"/>
          </w:tcPr>
          <w:p w14:paraId="10846D81" w14:textId="5FCCEBBF" w:rsidR="00FC6D17" w:rsidRDefault="00FC6D17" w:rsidP="00C00A75">
            <w:pPr>
              <w:jc w:val="center"/>
            </w:pPr>
            <w:r>
              <w:rPr>
                <w:rFonts w:ascii="Calibri Light" w:hAnsi="Calibri Light" w:cs="Calibri Light"/>
                <w:color w:val="0F243E"/>
                <w:sz w:val="22"/>
                <w:szCs w:val="22"/>
              </w:rPr>
              <w:t>Type of CPD</w:t>
            </w:r>
            <w:r>
              <w:rPr>
                <w:rStyle w:val="FootnoteReference"/>
                <w:rFonts w:ascii="Calibri Light" w:hAnsi="Calibri Light" w:cs="Calibri Light"/>
                <w:color w:val="0F243E"/>
                <w:sz w:val="22"/>
                <w:szCs w:val="22"/>
              </w:rPr>
              <w:footnoteReference w:id="11"/>
            </w:r>
          </w:p>
        </w:tc>
        <w:tc>
          <w:tcPr>
            <w:tcW w:w="2727" w:type="dxa"/>
            <w:tcBorders>
              <w:top w:val="single" w:sz="4" w:space="0" w:color="000000"/>
              <w:left w:val="single" w:sz="4" w:space="0" w:color="000000"/>
              <w:bottom w:val="single" w:sz="4" w:space="0" w:color="000000"/>
            </w:tcBorders>
            <w:shd w:val="clear" w:color="auto" w:fill="auto"/>
          </w:tcPr>
          <w:p w14:paraId="4369B592" w14:textId="70BE15EF" w:rsidR="00FC6D17" w:rsidRDefault="00FC6D17" w:rsidP="00C00A75">
            <w:pPr>
              <w:jc w:val="center"/>
            </w:pPr>
            <w:r>
              <w:rPr>
                <w:rFonts w:ascii="Calibri Light" w:hAnsi="Calibri Light" w:cs="Calibri Light"/>
                <w:color w:val="0F243E"/>
                <w:sz w:val="22"/>
                <w:szCs w:val="22"/>
              </w:rPr>
              <w:t>Duration of CPD (hours)</w:t>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967755C" w14:textId="796F36FD" w:rsidR="00FC6D17" w:rsidRDefault="00FC6D17" w:rsidP="00C00A75">
            <w:pPr>
              <w:jc w:val="center"/>
            </w:pPr>
            <w:r>
              <w:rPr>
                <w:rFonts w:ascii="Calibri Light" w:hAnsi="Calibri Light" w:cs="Calibri Light"/>
                <w:color w:val="0F243E"/>
                <w:sz w:val="22"/>
                <w:szCs w:val="22"/>
              </w:rPr>
              <w:t>Name and content</w:t>
            </w:r>
          </w:p>
        </w:tc>
      </w:tr>
      <w:tr w:rsidR="00FC6D17" w14:paraId="3F6CA3DB" w14:textId="77777777" w:rsidTr="00FC6D17">
        <w:tc>
          <w:tcPr>
            <w:tcW w:w="851" w:type="dxa"/>
            <w:tcBorders>
              <w:top w:val="single" w:sz="4" w:space="0" w:color="000000"/>
              <w:left w:val="single" w:sz="4" w:space="0" w:color="000000"/>
              <w:bottom w:val="single" w:sz="4" w:space="0" w:color="000000"/>
            </w:tcBorders>
            <w:shd w:val="clear" w:color="auto" w:fill="auto"/>
          </w:tcPr>
          <w:p w14:paraId="367AF10C"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257E2D5B"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749EC749"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0A502373"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536F3E2C" w14:textId="77777777" w:rsidTr="00FC6D17">
        <w:tc>
          <w:tcPr>
            <w:tcW w:w="851" w:type="dxa"/>
            <w:tcBorders>
              <w:top w:val="single" w:sz="4" w:space="0" w:color="000000"/>
              <w:left w:val="single" w:sz="4" w:space="0" w:color="000000"/>
              <w:bottom w:val="single" w:sz="4" w:space="0" w:color="000000"/>
            </w:tcBorders>
            <w:shd w:val="clear" w:color="auto" w:fill="auto"/>
          </w:tcPr>
          <w:p w14:paraId="45D6E16C"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5F92D668"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1F383C62"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B7144F5"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49300E4D" w14:textId="77777777" w:rsidTr="00FC6D17">
        <w:tc>
          <w:tcPr>
            <w:tcW w:w="851" w:type="dxa"/>
            <w:tcBorders>
              <w:top w:val="single" w:sz="4" w:space="0" w:color="000000"/>
              <w:left w:val="single" w:sz="4" w:space="0" w:color="000000"/>
              <w:bottom w:val="single" w:sz="4" w:space="0" w:color="000000"/>
            </w:tcBorders>
            <w:shd w:val="clear" w:color="auto" w:fill="auto"/>
          </w:tcPr>
          <w:p w14:paraId="6DB10FA6"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CB24233"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1DA271C6"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7BF38B33"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1A9551F" w14:textId="77777777" w:rsidTr="00FC6D17">
        <w:tc>
          <w:tcPr>
            <w:tcW w:w="851" w:type="dxa"/>
            <w:tcBorders>
              <w:top w:val="single" w:sz="4" w:space="0" w:color="000000"/>
              <w:left w:val="single" w:sz="4" w:space="0" w:color="000000"/>
              <w:bottom w:val="single" w:sz="4" w:space="0" w:color="000000"/>
            </w:tcBorders>
            <w:shd w:val="clear" w:color="auto" w:fill="auto"/>
          </w:tcPr>
          <w:p w14:paraId="53A173AB"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73DF3CD6"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562DD627"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377D6C1D"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4AE79069" w14:textId="77777777" w:rsidTr="00FC6D17">
        <w:tc>
          <w:tcPr>
            <w:tcW w:w="851" w:type="dxa"/>
            <w:tcBorders>
              <w:top w:val="single" w:sz="4" w:space="0" w:color="000000"/>
              <w:left w:val="single" w:sz="4" w:space="0" w:color="000000"/>
              <w:bottom w:val="single" w:sz="4" w:space="0" w:color="000000"/>
            </w:tcBorders>
            <w:shd w:val="clear" w:color="auto" w:fill="auto"/>
          </w:tcPr>
          <w:p w14:paraId="38337621"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2947B119"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3E61CF25"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95487B9"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4D4E8524" w14:textId="77777777" w:rsidTr="00FC6D17">
        <w:tc>
          <w:tcPr>
            <w:tcW w:w="851" w:type="dxa"/>
            <w:tcBorders>
              <w:top w:val="single" w:sz="4" w:space="0" w:color="000000"/>
              <w:left w:val="single" w:sz="4" w:space="0" w:color="000000"/>
              <w:bottom w:val="single" w:sz="4" w:space="0" w:color="000000"/>
            </w:tcBorders>
            <w:shd w:val="clear" w:color="auto" w:fill="auto"/>
          </w:tcPr>
          <w:p w14:paraId="309BDB92"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66433831"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3BCFACEE"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292A0D57"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7D473AA3" w14:textId="77777777" w:rsidTr="00FC6D17">
        <w:tc>
          <w:tcPr>
            <w:tcW w:w="851" w:type="dxa"/>
            <w:tcBorders>
              <w:top w:val="single" w:sz="4" w:space="0" w:color="000000"/>
              <w:left w:val="single" w:sz="4" w:space="0" w:color="000000"/>
              <w:bottom w:val="single" w:sz="4" w:space="0" w:color="000000"/>
            </w:tcBorders>
            <w:shd w:val="clear" w:color="auto" w:fill="auto"/>
          </w:tcPr>
          <w:p w14:paraId="58569B4E"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0D90E864"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0B2FEAC5"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84E4203"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79492B29" w14:textId="77777777" w:rsidTr="00FC6D17">
        <w:tc>
          <w:tcPr>
            <w:tcW w:w="851" w:type="dxa"/>
            <w:tcBorders>
              <w:top w:val="single" w:sz="4" w:space="0" w:color="000000"/>
              <w:left w:val="single" w:sz="4" w:space="0" w:color="000000"/>
              <w:bottom w:val="single" w:sz="4" w:space="0" w:color="000000"/>
            </w:tcBorders>
            <w:shd w:val="clear" w:color="auto" w:fill="auto"/>
          </w:tcPr>
          <w:p w14:paraId="30A17F58"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3E9F1DD3"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7947ECBC"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5751D444"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02BE55F4" w14:textId="77777777" w:rsidTr="00FC6D17">
        <w:tc>
          <w:tcPr>
            <w:tcW w:w="851" w:type="dxa"/>
            <w:tcBorders>
              <w:top w:val="single" w:sz="4" w:space="0" w:color="000000"/>
              <w:left w:val="single" w:sz="4" w:space="0" w:color="000000"/>
              <w:bottom w:val="single" w:sz="4" w:space="0" w:color="000000"/>
            </w:tcBorders>
            <w:shd w:val="clear" w:color="auto" w:fill="auto"/>
          </w:tcPr>
          <w:p w14:paraId="0709CAC5"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1DB4993F"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3467C9C6"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0CB47A23"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30FFFFA1" w14:textId="77777777" w:rsidTr="00FC6D17">
        <w:tc>
          <w:tcPr>
            <w:tcW w:w="851" w:type="dxa"/>
            <w:tcBorders>
              <w:top w:val="single" w:sz="4" w:space="0" w:color="000000"/>
              <w:left w:val="single" w:sz="4" w:space="0" w:color="000000"/>
              <w:bottom w:val="single" w:sz="4" w:space="0" w:color="000000"/>
            </w:tcBorders>
            <w:shd w:val="clear" w:color="auto" w:fill="auto"/>
          </w:tcPr>
          <w:p w14:paraId="5AF41ED2"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624F4C6F"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17342F9E"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8138C73"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9D58BC8" w14:textId="77777777" w:rsidTr="00FC6D17">
        <w:tc>
          <w:tcPr>
            <w:tcW w:w="851" w:type="dxa"/>
            <w:tcBorders>
              <w:top w:val="single" w:sz="4" w:space="0" w:color="000000"/>
              <w:left w:val="single" w:sz="4" w:space="0" w:color="000000"/>
              <w:bottom w:val="single" w:sz="4" w:space="0" w:color="000000"/>
            </w:tcBorders>
            <w:shd w:val="clear" w:color="auto" w:fill="auto"/>
          </w:tcPr>
          <w:p w14:paraId="67FE93E2" w14:textId="77777777" w:rsidR="00FC6D17" w:rsidRPr="00FC6D17" w:rsidRDefault="00FC6D17" w:rsidP="00C00A75">
            <w:pPr>
              <w:snapToGrid w:val="0"/>
              <w:rPr>
                <w:rFonts w:ascii="Calibri Light" w:hAnsi="Calibri Light" w:cs="Calibri Light"/>
                <w:b/>
                <w:bCs/>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3260" w:type="dxa"/>
            <w:tcBorders>
              <w:top w:val="single" w:sz="4" w:space="0" w:color="000000"/>
              <w:left w:val="single" w:sz="4" w:space="0" w:color="000000"/>
              <w:bottom w:val="single" w:sz="4" w:space="0" w:color="000000"/>
            </w:tcBorders>
            <w:shd w:val="clear" w:color="auto" w:fill="auto"/>
          </w:tcPr>
          <w:p w14:paraId="2C7C417C"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727" w:type="dxa"/>
            <w:tcBorders>
              <w:top w:val="single" w:sz="4" w:space="0" w:color="000000"/>
              <w:left w:val="single" w:sz="4" w:space="0" w:color="000000"/>
              <w:bottom w:val="single" w:sz="4" w:space="0" w:color="000000"/>
            </w:tcBorders>
            <w:shd w:val="clear" w:color="auto" w:fill="auto"/>
          </w:tcPr>
          <w:p w14:paraId="35E8F99B"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6922" w:type="dxa"/>
            <w:tcBorders>
              <w:top w:val="single" w:sz="4" w:space="0" w:color="000000"/>
              <w:left w:val="single" w:sz="4" w:space="0" w:color="000000"/>
              <w:bottom w:val="single" w:sz="4" w:space="0" w:color="000000"/>
              <w:right w:val="single" w:sz="4" w:space="0" w:color="000000"/>
            </w:tcBorders>
            <w:shd w:val="clear" w:color="auto" w:fill="auto"/>
          </w:tcPr>
          <w:p w14:paraId="45BC74B1" w14:textId="77777777" w:rsidR="00FC6D17" w:rsidRDefault="00FC6D17" w:rsidP="00C00A75">
            <w:pPr>
              <w:snapToGrid w:val="0"/>
              <w:rPr>
                <w:rFonts w:ascii="Calibri Light" w:hAnsi="Calibri Light" w:cs="Calibri Light"/>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03020B1D" w14:textId="77777777" w:rsidR="00FC6D17" w:rsidRPr="00FB4E34" w:rsidRDefault="00FC6D17" w:rsidP="00FC6D17">
      <w:pPr>
        <w:spacing w:line="360" w:lineRule="auto"/>
        <w:jc w:val="both"/>
        <w:rPr>
          <w:rFonts w:ascii="Calibri Light" w:hAnsi="Calibri Light" w:cs="Calibri Light"/>
          <w:color w:val="002060"/>
          <w:sz w:val="20"/>
          <w:szCs w:val="20"/>
        </w:rPr>
      </w:pPr>
    </w:p>
    <w:p w14:paraId="3AE094C5" w14:textId="77777777" w:rsidR="00FC6D17" w:rsidRPr="00FC6D17" w:rsidRDefault="00FC6D17" w:rsidP="00FC6D17">
      <w:pPr>
        <w:tabs>
          <w:tab w:val="left" w:pos="1560"/>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Supervisor Name: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54B82E45" w14:textId="77777777" w:rsidR="00FC6D17" w:rsidRDefault="00FC6D17" w:rsidP="00FC6D17">
      <w:pPr>
        <w:tabs>
          <w:tab w:val="left" w:pos="1560"/>
          <w:tab w:val="left" w:pos="9639"/>
        </w:tabs>
        <w:spacing w:line="360" w:lineRule="auto"/>
      </w:pPr>
      <w:r w:rsidRPr="00FC6D17">
        <w:rPr>
          <w:rFonts w:ascii="Calibri Light" w:hAnsi="Calibri Light" w:cs="Calibri Light"/>
          <w:sz w:val="22"/>
          <w:szCs w:val="22"/>
        </w:rPr>
        <w:t xml:space="preserve">Supervisor Signature: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38D3EBB4" w14:textId="77777777" w:rsidR="00FC6D17" w:rsidRPr="00FC6D17" w:rsidRDefault="00FC6D17" w:rsidP="00FC6D17">
      <w:pPr>
        <w:tabs>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Date: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25AF7EAE" w14:textId="77777777" w:rsidR="004F4582" w:rsidRDefault="004F4582">
      <w:pPr>
        <w:spacing w:line="360" w:lineRule="auto"/>
        <w:ind w:left="720"/>
        <w:rPr>
          <w:rFonts w:ascii="Calibri Light" w:hAnsi="Calibri Light" w:cs="Calibri Light"/>
        </w:rPr>
      </w:pPr>
    </w:p>
    <w:p w14:paraId="2633CEB9" w14:textId="77777777" w:rsidR="004F4582" w:rsidRDefault="004F4582">
      <w:pPr>
        <w:spacing w:line="360" w:lineRule="auto"/>
        <w:ind w:left="720"/>
        <w:rPr>
          <w:rFonts w:ascii="Calibri Light" w:hAnsi="Calibri Light" w:cs="Calibri Light"/>
        </w:rPr>
      </w:pPr>
    </w:p>
    <w:p w14:paraId="69897C59" w14:textId="3E8E2680" w:rsidR="004F4582" w:rsidRDefault="007B255B" w:rsidP="004F4582">
      <w:pPr>
        <w:pStyle w:val="TOCHeading"/>
        <w:numPr>
          <w:ilvl w:val="0"/>
          <w:numId w:val="2"/>
        </w:numPr>
        <w:tabs>
          <w:tab w:val="clear" w:pos="0"/>
        </w:tabs>
      </w:pPr>
      <w:r>
        <w:lastRenderedPageBreak/>
        <w:t>P</w:t>
      </w:r>
      <w:r w:rsidR="004F4582">
        <w:t>ersonal Therapy</w:t>
      </w:r>
      <w:r w:rsidR="004F4582" w:rsidRPr="001B01D3">
        <w:t xml:space="preserve"> Log </w:t>
      </w:r>
    </w:p>
    <w:p w14:paraId="084083FA" w14:textId="77777777" w:rsidR="004F4582" w:rsidRDefault="004F4582" w:rsidP="004F4582">
      <w:pPr>
        <w:numPr>
          <w:ilvl w:val="0"/>
          <w:numId w:val="2"/>
        </w:numPr>
        <w:spacing w:line="360" w:lineRule="auto"/>
        <w:jc w:val="both"/>
        <w:rPr>
          <w:rFonts w:ascii="Calibri Light" w:hAnsi="Calibri Light" w:cs="Calibri Light"/>
          <w:color w:val="002060"/>
          <w:sz w:val="20"/>
          <w:szCs w:val="20"/>
        </w:rPr>
      </w:pPr>
      <w:r w:rsidRPr="00FB4E34">
        <w:rPr>
          <w:rFonts w:ascii="Calibri Light" w:hAnsi="Calibri Light" w:cs="Calibri Light"/>
          <w:color w:val="002060"/>
          <w:sz w:val="20"/>
          <w:szCs w:val="20"/>
        </w:rPr>
        <w:t xml:space="preserve">Please complete the following </w:t>
      </w:r>
      <w:r>
        <w:rPr>
          <w:rFonts w:ascii="Calibri Light" w:hAnsi="Calibri Light" w:cs="Calibri Light"/>
          <w:color w:val="002060"/>
          <w:sz w:val="20"/>
          <w:szCs w:val="20"/>
        </w:rPr>
        <w:t>Personal Therapy</w:t>
      </w:r>
      <w:r w:rsidRPr="00FB4E34">
        <w:rPr>
          <w:rFonts w:ascii="Calibri Light" w:hAnsi="Calibri Light" w:cs="Calibri Light"/>
          <w:color w:val="002060"/>
          <w:sz w:val="20"/>
          <w:szCs w:val="20"/>
        </w:rPr>
        <w:t xml:space="preserve"> log to demonstrate </w:t>
      </w:r>
      <w:r>
        <w:rPr>
          <w:rFonts w:ascii="Calibri Light" w:hAnsi="Calibri Light" w:cs="Calibri Light"/>
          <w:color w:val="002060"/>
          <w:sz w:val="20"/>
          <w:szCs w:val="20"/>
        </w:rPr>
        <w:t>you have met the requirements</w:t>
      </w:r>
      <w:r w:rsidRPr="004F4582">
        <w:rPr>
          <w:rFonts w:ascii="Calibri Light" w:hAnsi="Calibri Light" w:cs="Calibri Light"/>
          <w:color w:val="002060"/>
          <w:sz w:val="20"/>
          <w:szCs w:val="20"/>
        </w:rPr>
        <w:t xml:space="preserve"> </w:t>
      </w:r>
      <w:r>
        <w:rPr>
          <w:rFonts w:ascii="Calibri Light" w:hAnsi="Calibri Light" w:cs="Calibri Light"/>
          <w:color w:val="002060"/>
          <w:sz w:val="20"/>
          <w:szCs w:val="20"/>
        </w:rPr>
        <w:t>as outlined in the ‘Accredited Membership Requirements’ document.</w:t>
      </w:r>
    </w:p>
    <w:p w14:paraId="6D70C2E5" w14:textId="5F5E5593" w:rsidR="004F4582" w:rsidRPr="00FB4E34" w:rsidRDefault="004F4582" w:rsidP="004F4582">
      <w:pPr>
        <w:numPr>
          <w:ilvl w:val="0"/>
          <w:numId w:val="2"/>
        </w:numPr>
        <w:spacing w:line="360" w:lineRule="auto"/>
        <w:jc w:val="both"/>
        <w:rPr>
          <w:rFonts w:ascii="Calibri Light" w:hAnsi="Calibri Light" w:cs="Calibri Light"/>
          <w:color w:val="002060"/>
          <w:sz w:val="20"/>
          <w:szCs w:val="20"/>
        </w:rPr>
      </w:pPr>
      <w:r>
        <w:rPr>
          <w:rFonts w:ascii="Calibri Light" w:hAnsi="Calibri Light" w:cs="Calibri Light"/>
          <w:color w:val="002060"/>
          <w:sz w:val="20"/>
          <w:szCs w:val="20"/>
        </w:rPr>
        <w:t>Please ensure that your supervisor signs the log to verify it is a true record</w:t>
      </w:r>
      <w:r w:rsidR="00C54A68">
        <w:rPr>
          <w:rFonts w:ascii="Calibri Light" w:hAnsi="Calibri Light" w:cs="Calibri Light"/>
          <w:color w:val="002060"/>
          <w:sz w:val="20"/>
          <w:szCs w:val="20"/>
        </w:rPr>
        <w:t>.</w:t>
      </w:r>
    </w:p>
    <w:p w14:paraId="12F40E89" w14:textId="03EBD2E8" w:rsidR="004F4582" w:rsidRDefault="004F4582" w:rsidP="004F4582">
      <w:pPr>
        <w:spacing w:line="360" w:lineRule="auto"/>
        <w:rPr>
          <w:rFonts w:ascii="Calibri Light" w:hAnsi="Calibri Light" w:cs="Calibri Light"/>
          <w:b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07"/>
        <w:gridCol w:w="2955"/>
        <w:gridCol w:w="2268"/>
        <w:gridCol w:w="1833"/>
      </w:tblGrid>
      <w:tr w:rsidR="00FC6D17" w14:paraId="4A514724" w14:textId="77777777" w:rsidTr="002C3D0D">
        <w:trPr>
          <w:jc w:val="center"/>
        </w:trPr>
        <w:tc>
          <w:tcPr>
            <w:tcW w:w="2007" w:type="dxa"/>
            <w:shd w:val="clear" w:color="auto" w:fill="auto"/>
          </w:tcPr>
          <w:p w14:paraId="608C4B1D" w14:textId="12767589" w:rsidR="00FC6D17" w:rsidRDefault="00FC6D17" w:rsidP="00C00A75">
            <w:pPr>
              <w:tabs>
                <w:tab w:val="left" w:pos="9639"/>
              </w:tabs>
              <w:jc w:val="center"/>
            </w:pPr>
            <w:r>
              <w:rPr>
                <w:rFonts w:ascii="Calibri Light" w:hAnsi="Calibri Light" w:cs="Calibri Light"/>
                <w:color w:val="0F243E"/>
                <w:sz w:val="22"/>
                <w:szCs w:val="22"/>
              </w:rPr>
              <w:t>Dates/timescales</w:t>
            </w:r>
            <w:r>
              <w:rPr>
                <w:rStyle w:val="FootnoteReference"/>
                <w:rFonts w:ascii="Calibri Light" w:hAnsi="Calibri Light" w:cs="Calibri Light"/>
                <w:color w:val="0F243E"/>
                <w:sz w:val="22"/>
                <w:szCs w:val="22"/>
              </w:rPr>
              <w:footnoteReference w:id="12"/>
            </w:r>
          </w:p>
        </w:tc>
        <w:tc>
          <w:tcPr>
            <w:tcW w:w="2955" w:type="dxa"/>
            <w:shd w:val="clear" w:color="auto" w:fill="auto"/>
          </w:tcPr>
          <w:p w14:paraId="012A7B45" w14:textId="18E17A54" w:rsidR="00FC6D17" w:rsidRDefault="00FC6D17" w:rsidP="00C00A75">
            <w:pPr>
              <w:tabs>
                <w:tab w:val="left" w:pos="9639"/>
              </w:tabs>
              <w:jc w:val="center"/>
            </w:pPr>
            <w:r>
              <w:rPr>
                <w:rFonts w:ascii="Calibri Light" w:hAnsi="Calibri Light" w:cs="Calibri Light"/>
                <w:color w:val="0F243E"/>
                <w:sz w:val="22"/>
                <w:szCs w:val="22"/>
              </w:rPr>
              <w:t>Individual or group</w:t>
            </w:r>
          </w:p>
        </w:tc>
        <w:tc>
          <w:tcPr>
            <w:tcW w:w="2268" w:type="dxa"/>
            <w:shd w:val="clear" w:color="auto" w:fill="auto"/>
          </w:tcPr>
          <w:p w14:paraId="68CA0AD1" w14:textId="54C8248F" w:rsidR="00FC6D17" w:rsidRDefault="00FC6D17" w:rsidP="00C00A75">
            <w:pPr>
              <w:tabs>
                <w:tab w:val="left" w:pos="9639"/>
              </w:tabs>
              <w:jc w:val="center"/>
            </w:pPr>
            <w:r>
              <w:rPr>
                <w:rFonts w:ascii="Calibri Light" w:hAnsi="Calibri Light" w:cs="Calibri Light"/>
                <w:color w:val="0F243E"/>
                <w:sz w:val="22"/>
                <w:szCs w:val="22"/>
              </w:rPr>
              <w:t>Number of hours</w:t>
            </w:r>
          </w:p>
        </w:tc>
        <w:tc>
          <w:tcPr>
            <w:tcW w:w="1833" w:type="dxa"/>
            <w:shd w:val="clear" w:color="auto" w:fill="auto"/>
          </w:tcPr>
          <w:p w14:paraId="2A0DD8B5" w14:textId="77777777" w:rsidR="00FC6D17" w:rsidRDefault="00FC6D17" w:rsidP="00C00A75">
            <w:pPr>
              <w:tabs>
                <w:tab w:val="left" w:pos="9639"/>
              </w:tabs>
              <w:jc w:val="center"/>
            </w:pPr>
            <w:r>
              <w:rPr>
                <w:rFonts w:ascii="Calibri Light" w:hAnsi="Calibri Light" w:cs="Calibri Light"/>
                <w:color w:val="0F243E"/>
                <w:sz w:val="22"/>
                <w:szCs w:val="22"/>
              </w:rPr>
              <w:t>How many</w:t>
            </w:r>
          </w:p>
          <w:p w14:paraId="703F56FE" w14:textId="77777777" w:rsidR="00FC6D17" w:rsidRDefault="00FC6D17" w:rsidP="00C00A75">
            <w:pPr>
              <w:tabs>
                <w:tab w:val="left" w:pos="9639"/>
              </w:tabs>
              <w:jc w:val="center"/>
            </w:pPr>
            <w:r>
              <w:rPr>
                <w:rFonts w:ascii="Calibri Light" w:hAnsi="Calibri Light" w:cs="Calibri Light"/>
                <w:color w:val="0F243E"/>
                <w:sz w:val="22"/>
                <w:szCs w:val="22"/>
              </w:rPr>
              <w:t>sessions</w:t>
            </w:r>
          </w:p>
          <w:p w14:paraId="48F933CD" w14:textId="77777777" w:rsidR="00FC6D17" w:rsidRDefault="00FC6D17" w:rsidP="00C00A75">
            <w:pPr>
              <w:tabs>
                <w:tab w:val="left" w:pos="9639"/>
              </w:tabs>
              <w:jc w:val="center"/>
            </w:pPr>
            <w:r>
              <w:rPr>
                <w:rFonts w:ascii="Calibri Light" w:hAnsi="Calibri Light" w:cs="Calibri Light"/>
                <w:color w:val="0F243E"/>
                <w:sz w:val="22"/>
                <w:szCs w:val="22"/>
              </w:rPr>
              <w:t>completed</w:t>
            </w:r>
          </w:p>
        </w:tc>
      </w:tr>
      <w:tr w:rsidR="00FC6D17" w14:paraId="2AA42D52" w14:textId="77777777" w:rsidTr="002C3D0D">
        <w:trPr>
          <w:jc w:val="center"/>
        </w:trPr>
        <w:tc>
          <w:tcPr>
            <w:tcW w:w="2007" w:type="dxa"/>
            <w:shd w:val="clear" w:color="auto" w:fill="auto"/>
          </w:tcPr>
          <w:p w14:paraId="2B2300A1"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78DBDE1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25E38AF2"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25562C20"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138F60F6" w14:textId="77777777" w:rsidTr="002C3D0D">
        <w:trPr>
          <w:jc w:val="center"/>
        </w:trPr>
        <w:tc>
          <w:tcPr>
            <w:tcW w:w="2007" w:type="dxa"/>
            <w:shd w:val="clear" w:color="auto" w:fill="auto"/>
          </w:tcPr>
          <w:p w14:paraId="776B777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70D2A71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5C60B9E7"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05C8B4B4"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0611AB5B" w14:textId="77777777" w:rsidTr="002C3D0D">
        <w:trPr>
          <w:jc w:val="center"/>
        </w:trPr>
        <w:tc>
          <w:tcPr>
            <w:tcW w:w="2007" w:type="dxa"/>
            <w:shd w:val="clear" w:color="auto" w:fill="auto"/>
          </w:tcPr>
          <w:p w14:paraId="7E877410"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2D7C7A9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1B7767D8"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4ED78868"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60A04967" w14:textId="77777777" w:rsidTr="002C3D0D">
        <w:trPr>
          <w:jc w:val="center"/>
        </w:trPr>
        <w:tc>
          <w:tcPr>
            <w:tcW w:w="2007" w:type="dxa"/>
            <w:shd w:val="clear" w:color="auto" w:fill="auto"/>
          </w:tcPr>
          <w:p w14:paraId="6EE765B9"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3E3655B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4583B396"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688D545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255C4110" w14:textId="77777777" w:rsidTr="002C3D0D">
        <w:trPr>
          <w:jc w:val="center"/>
        </w:trPr>
        <w:tc>
          <w:tcPr>
            <w:tcW w:w="2007" w:type="dxa"/>
            <w:shd w:val="clear" w:color="auto" w:fill="auto"/>
          </w:tcPr>
          <w:p w14:paraId="002CD4C8"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52EBA06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3475352F"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0F8622E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39900D91" w14:textId="77777777" w:rsidTr="002C3D0D">
        <w:trPr>
          <w:jc w:val="center"/>
        </w:trPr>
        <w:tc>
          <w:tcPr>
            <w:tcW w:w="2007" w:type="dxa"/>
            <w:shd w:val="clear" w:color="auto" w:fill="auto"/>
          </w:tcPr>
          <w:p w14:paraId="5F38C1FA"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1F767262"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1E0ED5E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3A317AA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5D236ED5" w14:textId="77777777" w:rsidTr="002C3D0D">
        <w:trPr>
          <w:jc w:val="center"/>
        </w:trPr>
        <w:tc>
          <w:tcPr>
            <w:tcW w:w="2007" w:type="dxa"/>
            <w:shd w:val="clear" w:color="auto" w:fill="auto"/>
          </w:tcPr>
          <w:p w14:paraId="6665578E"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58DCC14B"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27F04ADD"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4874DA59"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468076BE" w14:textId="77777777" w:rsidTr="002C3D0D">
        <w:trPr>
          <w:jc w:val="center"/>
        </w:trPr>
        <w:tc>
          <w:tcPr>
            <w:tcW w:w="2007" w:type="dxa"/>
            <w:shd w:val="clear" w:color="auto" w:fill="auto"/>
          </w:tcPr>
          <w:p w14:paraId="335FC8EE"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7CAC2D58"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745495D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6C04F8C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r w:rsidR="00FC6D17" w14:paraId="368D4BE9" w14:textId="77777777" w:rsidTr="002C3D0D">
        <w:trPr>
          <w:jc w:val="center"/>
        </w:trPr>
        <w:tc>
          <w:tcPr>
            <w:tcW w:w="2007" w:type="dxa"/>
            <w:shd w:val="clear" w:color="auto" w:fill="auto"/>
          </w:tcPr>
          <w:p w14:paraId="4958282C"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955" w:type="dxa"/>
            <w:shd w:val="clear" w:color="auto" w:fill="auto"/>
          </w:tcPr>
          <w:p w14:paraId="5609EEF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2268" w:type="dxa"/>
            <w:shd w:val="clear" w:color="auto" w:fill="auto"/>
          </w:tcPr>
          <w:p w14:paraId="56211813"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c>
          <w:tcPr>
            <w:tcW w:w="1833" w:type="dxa"/>
            <w:shd w:val="clear" w:color="auto" w:fill="auto"/>
          </w:tcPr>
          <w:p w14:paraId="4EA58065" w14:textId="77777777" w:rsidR="00FC6D17" w:rsidRDefault="00FC6D17" w:rsidP="00C00A75">
            <w:pPr>
              <w:tabs>
                <w:tab w:val="left" w:pos="9639"/>
              </w:tabs>
              <w:snapToGrid w:val="0"/>
              <w:rPr>
                <w:rFonts w:ascii="Calibri Light" w:hAnsi="Calibri Light" w:cs="Calibri Light"/>
                <w:color w:val="0F243E"/>
                <w:sz w:val="22"/>
                <w:szCs w:val="22"/>
              </w:rPr>
            </w:pPr>
            <w:r w:rsidRPr="00434B3C">
              <w:fldChar w:fldCharType="begin">
                <w:ffData>
                  <w:name w:val=""/>
                  <w:enabled/>
                  <w:calcOnExit w:val="0"/>
                  <w:textInput/>
                </w:ffData>
              </w:fldChar>
            </w:r>
            <w:r w:rsidRPr="00434B3C">
              <w:instrText xml:space="preserve"> FORMTEXT </w:instrText>
            </w:r>
            <w:r w:rsidRPr="00434B3C">
              <w:fldChar w:fldCharType="separate"/>
            </w:r>
            <w:r w:rsidRPr="00434B3C">
              <w:rPr>
                <w:rFonts w:ascii="Calibri Light" w:hAnsi="Calibri Light" w:cs="Calibri Light"/>
                <w:sz w:val="22"/>
                <w:szCs w:val="22"/>
                <w:lang w:eastAsia="en-GB"/>
              </w:rPr>
              <w:t>     </w:t>
            </w:r>
            <w:r w:rsidRPr="00434B3C">
              <w:rPr>
                <w:rFonts w:ascii="Calibri Light" w:hAnsi="Calibri Light" w:cs="Calibri Light"/>
                <w:sz w:val="22"/>
                <w:szCs w:val="22"/>
                <w:lang w:eastAsia="en-GB"/>
              </w:rPr>
              <w:fldChar w:fldCharType="end"/>
            </w:r>
          </w:p>
        </w:tc>
      </w:tr>
    </w:tbl>
    <w:p w14:paraId="3BF3680F" w14:textId="77777777" w:rsidR="00FC6D17" w:rsidRPr="00627E56" w:rsidRDefault="00FC6D17" w:rsidP="004F4582">
      <w:pPr>
        <w:spacing w:line="360" w:lineRule="auto"/>
        <w:rPr>
          <w:rFonts w:ascii="Calibri Light" w:hAnsi="Calibri Light" w:cs="Calibri Light"/>
          <w:bCs/>
        </w:rPr>
      </w:pPr>
    </w:p>
    <w:p w14:paraId="31E47288" w14:textId="77777777" w:rsidR="002C3D0D" w:rsidRPr="00FC6D17" w:rsidRDefault="002C3D0D" w:rsidP="002C3D0D">
      <w:pPr>
        <w:tabs>
          <w:tab w:val="left" w:pos="1560"/>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Supervisor Name: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240AA134" w14:textId="77777777" w:rsidR="002C3D0D" w:rsidRDefault="002C3D0D" w:rsidP="002C3D0D">
      <w:pPr>
        <w:tabs>
          <w:tab w:val="left" w:pos="1560"/>
          <w:tab w:val="left" w:pos="9639"/>
        </w:tabs>
        <w:spacing w:line="360" w:lineRule="auto"/>
      </w:pPr>
      <w:r w:rsidRPr="00FC6D17">
        <w:rPr>
          <w:rFonts w:ascii="Calibri Light" w:hAnsi="Calibri Light" w:cs="Calibri Light"/>
          <w:sz w:val="22"/>
          <w:szCs w:val="22"/>
        </w:rPr>
        <w:t xml:space="preserve">Supervisor Signature: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46D6FA8B" w14:textId="77777777" w:rsidR="002C3D0D" w:rsidRPr="00FC6D17" w:rsidRDefault="002C3D0D" w:rsidP="002C3D0D">
      <w:pPr>
        <w:tabs>
          <w:tab w:val="left" w:pos="9639"/>
        </w:tabs>
        <w:spacing w:line="360" w:lineRule="auto"/>
        <w:rPr>
          <w:rFonts w:ascii="Calibri Light" w:hAnsi="Calibri Light" w:cs="Calibri Light"/>
          <w:sz w:val="22"/>
          <w:szCs w:val="22"/>
        </w:rPr>
      </w:pPr>
      <w:r w:rsidRPr="00FC6D17">
        <w:rPr>
          <w:rFonts w:ascii="Calibri Light" w:hAnsi="Calibri Light" w:cs="Calibri Light"/>
          <w:sz w:val="22"/>
          <w:szCs w:val="22"/>
        </w:rPr>
        <w:t xml:space="preserve">Date:  </w:t>
      </w:r>
      <w:r w:rsidRPr="00FC6D17">
        <w:fldChar w:fldCharType="begin">
          <w:ffData>
            <w:name w:val=""/>
            <w:enabled/>
            <w:calcOnExit w:val="0"/>
            <w:textInput/>
          </w:ffData>
        </w:fldChar>
      </w:r>
      <w:r w:rsidRPr="00434B3C">
        <w:instrText xml:space="preserve"> FORMTEXT </w:instrText>
      </w:r>
      <w:r w:rsidRPr="00FC6D17">
        <w:fldChar w:fldCharType="separate"/>
      </w:r>
      <w:r w:rsidRPr="00FC6D17">
        <w:rPr>
          <w:rFonts w:ascii="Calibri Light" w:hAnsi="Calibri Light" w:cs="Calibri Light"/>
          <w:sz w:val="22"/>
          <w:szCs w:val="22"/>
          <w:lang w:eastAsia="en-GB"/>
        </w:rPr>
        <w:t>     </w:t>
      </w:r>
      <w:r w:rsidRPr="00FC6D17">
        <w:rPr>
          <w:rFonts w:ascii="Calibri Light" w:hAnsi="Calibri Light" w:cs="Calibri Light"/>
          <w:sz w:val="22"/>
          <w:szCs w:val="22"/>
          <w:lang w:eastAsia="en-GB"/>
        </w:rPr>
        <w:fldChar w:fldCharType="end"/>
      </w:r>
    </w:p>
    <w:p w14:paraId="1AABDC09" w14:textId="1FB9B1BD" w:rsidR="004F4582" w:rsidRPr="00C54A68" w:rsidRDefault="004F4582" w:rsidP="002C3D0D">
      <w:pPr>
        <w:spacing w:line="360" w:lineRule="auto"/>
        <w:ind w:left="720"/>
      </w:pPr>
    </w:p>
    <w:sectPr w:rsidR="004F4582" w:rsidRPr="00C54A68" w:rsidSect="002C3D0D">
      <w:footerReference w:type="even" r:id="rId19"/>
      <w:footerReference w:type="default" r:id="rId20"/>
      <w:footerReference w:type="first" r:id="rId21"/>
      <w:pgSz w:w="16838" w:h="11906" w:orient="landscape"/>
      <w:pgMar w:top="1134" w:right="907" w:bottom="1134" w:left="907"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D4321" w14:textId="77777777" w:rsidR="002A4565" w:rsidRDefault="002A4565">
      <w:r>
        <w:separator/>
      </w:r>
    </w:p>
  </w:endnote>
  <w:endnote w:type="continuationSeparator" w:id="0">
    <w:p w14:paraId="2708903F" w14:textId="77777777" w:rsidR="002A4565" w:rsidRDefault="002A4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6FE64" w14:textId="77777777" w:rsidR="00C54A68" w:rsidRDefault="00C54A68">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17</w:t>
    </w:r>
    <w:r>
      <w:rPr>
        <w:rFonts w:ascii="Calibri Light" w:hAnsi="Calibri Light" w:cs="Calibri Light"/>
        <w:sz w:val="20"/>
        <w:szCs w:val="20"/>
      </w:rPr>
      <w:fldChar w:fldCharType="end"/>
    </w:r>
  </w:p>
  <w:p w14:paraId="740A1E6A" w14:textId="77777777" w:rsidR="00C54A68" w:rsidRDefault="00C54A68">
    <w:pPr>
      <w:pStyle w:val="Footer"/>
      <w:jc w:val="right"/>
      <w:rPr>
        <w:rFonts w:ascii="Arial" w:hAnsi="Arial" w:cs="Arial"/>
        <w: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84ABA" w14:textId="77777777" w:rsidR="00C54A68" w:rsidRDefault="00C54A68">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3</w:t>
    </w:r>
    <w:r>
      <w:rPr>
        <w:rFonts w:ascii="Calibri Light" w:hAnsi="Calibri Light" w:cs="Calibri Light"/>
        <w:sz w:val="20"/>
        <w:szCs w:val="20"/>
      </w:rPr>
      <w:fldChar w:fldCharType="end"/>
    </w:r>
  </w:p>
  <w:p w14:paraId="5D37A2D3" w14:textId="77777777" w:rsidR="00C54A68" w:rsidRDefault="00C54A68">
    <w:pPr>
      <w:pStyle w:val="Footer"/>
      <w:rPr>
        <w:rFonts w:ascii="Calibri Light" w:hAnsi="Calibri Light" w:cs="Calibri Light"/>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FE50A" w14:textId="77777777" w:rsidR="005E1A41" w:rsidRDefault="005E1A4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3F2E2" w14:textId="77777777" w:rsidR="005E1A41" w:rsidRDefault="005E1A41">
    <w:pPr>
      <w:pStyle w:val="Footer"/>
      <w:jc w:val="right"/>
      <w:rPr>
        <w:rFonts w:ascii="Arial" w:hAnsi="Arial" w:cs="Arial"/>
        <w:b/>
        <w:sz w:val="16"/>
        <w:szCs w:val="16"/>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25</w:t>
    </w:r>
    <w:r>
      <w:rPr>
        <w:rFonts w:ascii="Calibri Light" w:hAnsi="Calibri Light" w:cs="Calibri Light"/>
        <w:sz w:val="20"/>
        <w:szCs w:val="20"/>
      </w:rPr>
      <w:fldChar w:fldCharType="end"/>
    </w:r>
  </w:p>
  <w:p w14:paraId="1EEB5C65" w14:textId="77777777" w:rsidR="005E1A41" w:rsidRDefault="005E1A41">
    <w:pPr>
      <w:pStyle w:val="Footer"/>
      <w:jc w:val="right"/>
      <w:rPr>
        <w:rFonts w:ascii="Arial" w:hAnsi="Arial" w:cs="Arial"/>
        <w:b/>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AEC33" w14:textId="77777777" w:rsidR="005E1A41" w:rsidRDefault="005E1A41">
    <w:pPr>
      <w:pStyle w:val="Footer"/>
      <w:jc w:val="right"/>
      <w:rPr>
        <w:rFonts w:ascii="Calibri Light" w:hAnsi="Calibri Light" w:cs="Calibri Light"/>
        <w:sz w:val="20"/>
        <w:szCs w:val="20"/>
      </w:rPr>
    </w:pPr>
    <w:r>
      <w:rPr>
        <w:rFonts w:ascii="Calibri Light" w:hAnsi="Calibri Light" w:cs="Calibri Light"/>
        <w:sz w:val="20"/>
        <w:szCs w:val="20"/>
      </w:rPr>
      <w:fldChar w:fldCharType="begin"/>
    </w:r>
    <w:r>
      <w:rPr>
        <w:rFonts w:ascii="Calibri Light" w:hAnsi="Calibri Light" w:cs="Calibri Light"/>
        <w:sz w:val="20"/>
        <w:szCs w:val="20"/>
      </w:rPr>
      <w:instrText xml:space="preserve"> PAGE </w:instrText>
    </w:r>
    <w:r>
      <w:rPr>
        <w:rFonts w:ascii="Calibri Light" w:hAnsi="Calibri Light" w:cs="Calibri Light"/>
        <w:sz w:val="20"/>
        <w:szCs w:val="20"/>
      </w:rPr>
      <w:fldChar w:fldCharType="separate"/>
    </w:r>
    <w:r>
      <w:rPr>
        <w:rFonts w:ascii="Calibri Light" w:hAnsi="Calibri Light" w:cs="Calibri Light"/>
        <w:sz w:val="20"/>
        <w:szCs w:val="20"/>
      </w:rPr>
      <w:t>22</w:t>
    </w:r>
    <w:r>
      <w:rPr>
        <w:rFonts w:ascii="Calibri Light" w:hAnsi="Calibri Light" w:cs="Calibri Light"/>
        <w:sz w:val="20"/>
        <w:szCs w:val="20"/>
      </w:rPr>
      <w:fldChar w:fldCharType="end"/>
    </w:r>
  </w:p>
  <w:p w14:paraId="34223B45" w14:textId="77777777" w:rsidR="005E1A41" w:rsidRDefault="005E1A41">
    <w:pPr>
      <w:pStyle w:val="Footer"/>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F7340" w14:textId="77777777" w:rsidR="002A4565" w:rsidRDefault="002A4565">
      <w:r>
        <w:separator/>
      </w:r>
    </w:p>
  </w:footnote>
  <w:footnote w:type="continuationSeparator" w:id="0">
    <w:p w14:paraId="5684DB15" w14:textId="77777777" w:rsidR="002A4565" w:rsidRDefault="002A4565">
      <w:r>
        <w:continuationSeparator/>
      </w:r>
    </w:p>
  </w:footnote>
  <w:footnote w:id="1">
    <w:p w14:paraId="04682CAD" w14:textId="2324C093" w:rsidR="005F52EA" w:rsidRPr="00DB23F5" w:rsidRDefault="005F52EA">
      <w:pPr>
        <w:pStyle w:val="FootnoteText"/>
        <w:rPr>
          <w:rFonts w:asciiTheme="majorHAnsi" w:hAnsiTheme="majorHAnsi" w:cstheme="majorHAnsi"/>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 xml:space="preserve">For ‘Other title’ </w:t>
      </w:r>
      <w:r w:rsidR="00AD588F" w:rsidRPr="00DB23F5">
        <w:rPr>
          <w:rFonts w:asciiTheme="majorHAnsi" w:hAnsiTheme="majorHAnsi" w:cstheme="majorHAnsi"/>
          <w:bCs/>
          <w:sz w:val="18"/>
          <w:szCs w:val="18"/>
        </w:rPr>
        <w:t>i.e.,</w:t>
      </w:r>
      <w:r w:rsidRPr="00DB23F5">
        <w:rPr>
          <w:rFonts w:asciiTheme="majorHAnsi" w:hAnsiTheme="majorHAnsi" w:cstheme="majorHAnsi"/>
          <w:bCs/>
          <w:sz w:val="18"/>
          <w:szCs w:val="18"/>
        </w:rPr>
        <w:t xml:space="preserve"> Dr, Rev, Sir, you must attach documentary evidence of your entitlement to use the title</w:t>
      </w:r>
      <w:r w:rsidR="00DB23F5">
        <w:rPr>
          <w:rFonts w:asciiTheme="majorHAnsi" w:hAnsiTheme="majorHAnsi" w:cstheme="majorHAnsi"/>
          <w:bCs/>
          <w:sz w:val="18"/>
          <w:szCs w:val="18"/>
        </w:rPr>
        <w:t>.</w:t>
      </w:r>
    </w:p>
  </w:footnote>
  <w:footnote w:id="2">
    <w:p w14:paraId="30FEDDB7" w14:textId="50779F0F" w:rsidR="00146C71" w:rsidRPr="00DB23F5" w:rsidRDefault="00146C71" w:rsidP="00146C71">
      <w:pPr>
        <w:pStyle w:val="FootnoteText"/>
        <w:numPr>
          <w:ilvl w:val="0"/>
          <w:numId w:val="2"/>
        </w:numPr>
        <w:rPr>
          <w:rFonts w:asciiTheme="majorHAnsi" w:hAnsiTheme="majorHAnsi" w:cstheme="majorHAnsi"/>
          <w:bCs/>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Please note that if you respond no to both of the following questions you are unable to apply for COSRT Accreditation.</w:t>
      </w:r>
    </w:p>
  </w:footnote>
  <w:footnote w:id="3">
    <w:p w14:paraId="1008D56A" w14:textId="181DF3BE" w:rsidR="00202543" w:rsidRPr="00DB23F5" w:rsidRDefault="00202543" w:rsidP="00202543">
      <w:pPr>
        <w:pStyle w:val="FootnoteText"/>
        <w:rPr>
          <w:rFonts w:asciiTheme="majorHAnsi" w:hAnsiTheme="majorHAnsi" w:cstheme="majorHAnsi"/>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Please note this refers to registers covering the professions of psychotherapy and/or counselling</w:t>
      </w:r>
      <w:r w:rsidR="00146C71" w:rsidRPr="00DB23F5">
        <w:rPr>
          <w:rFonts w:asciiTheme="majorHAnsi" w:hAnsiTheme="majorHAnsi" w:cstheme="majorHAnsi"/>
          <w:bCs/>
          <w:sz w:val="18"/>
          <w:szCs w:val="18"/>
        </w:rPr>
        <w:t>.</w:t>
      </w:r>
    </w:p>
  </w:footnote>
  <w:footnote w:id="4">
    <w:p w14:paraId="3DEFF4F6" w14:textId="501C8C13" w:rsidR="00202543" w:rsidRDefault="00202543" w:rsidP="00202543">
      <w:pPr>
        <w:pStyle w:val="FootnoteText"/>
      </w:pPr>
      <w:r w:rsidRPr="00DB23F5">
        <w:rPr>
          <w:rStyle w:val="FootnoteReference"/>
          <w:rFonts w:asciiTheme="majorHAnsi" w:hAnsiTheme="majorHAnsi" w:cstheme="majorHAnsi"/>
          <w:sz w:val="18"/>
          <w:szCs w:val="18"/>
        </w:rPr>
        <w:footnoteRef/>
      </w:r>
      <w:r w:rsidRPr="00DB23F5">
        <w:rPr>
          <w:rStyle w:val="FootnoteReference"/>
          <w:rFonts w:asciiTheme="majorHAnsi" w:hAnsiTheme="majorHAnsi" w:cstheme="majorHAnsi"/>
          <w:sz w:val="18"/>
          <w:szCs w:val="18"/>
        </w:rPr>
        <w:t xml:space="preserve"> </w:t>
      </w:r>
      <w:r w:rsidRPr="00DB23F5">
        <w:rPr>
          <w:rFonts w:asciiTheme="majorHAnsi" w:hAnsiTheme="majorHAnsi" w:cstheme="majorHAnsi"/>
          <w:bCs/>
          <w:sz w:val="18"/>
          <w:szCs w:val="18"/>
        </w:rPr>
        <w:t>These are the nine statutory bodies overseeing regulated health and social care professions in the UK</w:t>
      </w:r>
      <w:r w:rsidR="00146C71" w:rsidRPr="00DB23F5">
        <w:rPr>
          <w:rFonts w:asciiTheme="majorHAnsi" w:hAnsiTheme="majorHAnsi" w:cstheme="majorHAnsi"/>
          <w:bCs/>
          <w:sz w:val="18"/>
          <w:szCs w:val="18"/>
        </w:rPr>
        <w:t>.</w:t>
      </w:r>
    </w:p>
  </w:footnote>
  <w:footnote w:id="5">
    <w:p w14:paraId="4A1282D5" w14:textId="77777777" w:rsidR="00CA6EA1" w:rsidRPr="00DB23F5" w:rsidRDefault="00CA6EA1" w:rsidP="00CA6EA1">
      <w:pPr>
        <w:pStyle w:val="FootnoteText"/>
        <w:rPr>
          <w:rFonts w:asciiTheme="majorHAnsi" w:hAnsiTheme="majorHAnsi" w:cstheme="majorHAnsi"/>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Supervised placement with hours supervised at ratio of 1:6</w:t>
      </w:r>
      <w:r>
        <w:rPr>
          <w:rFonts w:asciiTheme="majorHAnsi" w:hAnsiTheme="majorHAnsi" w:cstheme="majorHAnsi"/>
          <w:bCs/>
          <w:sz w:val="18"/>
          <w:szCs w:val="18"/>
        </w:rPr>
        <w:t>.</w:t>
      </w:r>
    </w:p>
  </w:footnote>
  <w:footnote w:id="6">
    <w:p w14:paraId="4331F27B" w14:textId="77777777" w:rsidR="00CA6EA1" w:rsidRDefault="00CA6EA1" w:rsidP="00CA6EA1">
      <w:pPr>
        <w:pStyle w:val="FootnoteText"/>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Supervised placement with hours supervised at ratio of 1:6</w:t>
      </w:r>
      <w:r>
        <w:rPr>
          <w:rFonts w:asciiTheme="majorHAnsi" w:hAnsiTheme="majorHAnsi" w:cstheme="majorHAnsi"/>
          <w:bCs/>
          <w:sz w:val="18"/>
          <w:szCs w:val="18"/>
        </w:rPr>
        <w:t>.</w:t>
      </w:r>
    </w:p>
  </w:footnote>
  <w:footnote w:id="7">
    <w:p w14:paraId="6E302F00" w14:textId="77777777" w:rsidR="00CA6EA1" w:rsidRPr="00DB23F5" w:rsidRDefault="00CA6EA1" w:rsidP="00CA6EA1">
      <w:pPr>
        <w:pStyle w:val="FootnoteText"/>
        <w:rPr>
          <w:rFonts w:asciiTheme="majorHAnsi" w:hAnsiTheme="majorHAnsi" w:cstheme="majorHAnsi"/>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Supervised placement with hours supervised at ratio of 1:6</w:t>
      </w:r>
      <w:r>
        <w:rPr>
          <w:rFonts w:asciiTheme="majorHAnsi" w:hAnsiTheme="majorHAnsi" w:cstheme="majorHAnsi"/>
          <w:bCs/>
          <w:sz w:val="18"/>
          <w:szCs w:val="18"/>
        </w:rPr>
        <w:t>.</w:t>
      </w:r>
    </w:p>
  </w:footnote>
  <w:footnote w:id="8">
    <w:p w14:paraId="6458ED13" w14:textId="77777777" w:rsidR="00CA6EA1" w:rsidRPr="00DB23F5" w:rsidRDefault="00CA6EA1" w:rsidP="00CA6EA1">
      <w:pPr>
        <w:pStyle w:val="FootnoteText"/>
        <w:rPr>
          <w:rFonts w:asciiTheme="majorHAnsi" w:hAnsiTheme="majorHAnsi" w:cstheme="majorHAnsi"/>
        </w:rPr>
      </w:pPr>
      <w:r w:rsidRPr="00DB23F5">
        <w:rPr>
          <w:rStyle w:val="FootnoteReference"/>
          <w:rFonts w:asciiTheme="majorHAnsi" w:hAnsiTheme="majorHAnsi" w:cstheme="majorHAnsi"/>
        </w:rPr>
        <w:footnoteRef/>
      </w:r>
      <w:r w:rsidRPr="00DB23F5">
        <w:rPr>
          <w:rFonts w:asciiTheme="majorHAnsi" w:hAnsiTheme="majorHAnsi" w:cstheme="majorHAnsi"/>
        </w:rPr>
        <w:t xml:space="preserve"> </w:t>
      </w:r>
      <w:r w:rsidRPr="00DB23F5">
        <w:rPr>
          <w:rFonts w:asciiTheme="majorHAnsi" w:hAnsiTheme="majorHAnsi" w:cstheme="majorHAnsi"/>
          <w:bCs/>
          <w:sz w:val="18"/>
          <w:szCs w:val="18"/>
        </w:rPr>
        <w:t>Please see the ‘Accredited Membership Requirements and Information’ document for full requirements.</w:t>
      </w:r>
    </w:p>
  </w:footnote>
  <w:footnote w:id="9">
    <w:p w14:paraId="2C9A6986" w14:textId="407B95E7" w:rsidR="00D009C3" w:rsidRPr="00DB23F5" w:rsidRDefault="00D009C3" w:rsidP="00DB23F5">
      <w:pPr>
        <w:jc w:val="both"/>
        <w:rPr>
          <w:rFonts w:asciiTheme="majorHAnsi" w:hAnsiTheme="majorHAnsi" w:cstheme="majorHAnsi"/>
          <w:bCs/>
          <w:sz w:val="18"/>
          <w:szCs w:val="18"/>
        </w:rPr>
      </w:pPr>
      <w:r w:rsidRPr="00DB23F5">
        <w:rPr>
          <w:rStyle w:val="FootnoteReference"/>
          <w:rFonts w:asciiTheme="majorHAnsi" w:hAnsiTheme="majorHAnsi" w:cstheme="majorHAnsi"/>
          <w:sz w:val="18"/>
          <w:szCs w:val="18"/>
        </w:rPr>
        <w:footnoteRef/>
      </w:r>
      <w:r w:rsidRPr="00DB23F5">
        <w:rPr>
          <w:rFonts w:asciiTheme="majorHAnsi" w:hAnsiTheme="majorHAnsi" w:cstheme="majorHAnsi"/>
          <w:sz w:val="18"/>
          <w:szCs w:val="18"/>
        </w:rPr>
        <w:t xml:space="preserve"> </w:t>
      </w:r>
      <w:r w:rsidRPr="00DB23F5">
        <w:rPr>
          <w:rFonts w:asciiTheme="majorHAnsi" w:hAnsiTheme="majorHAnsi" w:cstheme="majorHAnsi"/>
          <w:bCs/>
          <w:sz w:val="18"/>
          <w:szCs w:val="18"/>
        </w:rPr>
        <w:t>Please see ‘Case Study Requirements and Guidance’ for full details.</w:t>
      </w:r>
    </w:p>
    <w:p w14:paraId="0A2441F9" w14:textId="3ACEFE51" w:rsidR="00D009C3" w:rsidRDefault="00D009C3">
      <w:pPr>
        <w:pStyle w:val="FootnoteText"/>
      </w:pPr>
    </w:p>
  </w:footnote>
  <w:footnote w:id="10">
    <w:p w14:paraId="6E00FB26" w14:textId="77777777" w:rsidR="005E1A41" w:rsidRDefault="005E1A41">
      <w:pPr>
        <w:pStyle w:val="FootnoteText"/>
      </w:pPr>
      <w:r>
        <w:rPr>
          <w:rStyle w:val="FootnoteCharacters"/>
          <w:rFonts w:ascii="Calibri Light" w:hAnsi="Calibri Light"/>
        </w:rPr>
        <w:footnoteRef/>
      </w:r>
      <w:r>
        <w:t xml:space="preserve"> </w:t>
      </w:r>
      <w:r>
        <w:rPr>
          <w:rFonts w:ascii="Calibri Light" w:hAnsi="Calibri Light" w:cs="Calibri Light"/>
          <w:i/>
        </w:rPr>
        <w:t xml:space="preserve">I acknowledge that if I wish at some point to opt out of electronic communications in relation to any documents or information that are required or authorised to be sent to supplied to me by COSRT under the Companies Acts, I will contact </w:t>
      </w:r>
      <w:hyperlink r:id="rId1" w:history="1">
        <w:r>
          <w:rPr>
            <w:rStyle w:val="Hyperlink"/>
            <w:rFonts w:ascii="Calibri Light" w:hAnsi="Calibri Light" w:cs="Calibri Light"/>
            <w:i/>
          </w:rPr>
          <w:t>memberships@cosrt.org.uk</w:t>
        </w:r>
      </w:hyperlink>
      <w:r>
        <w:rPr>
          <w:rFonts w:ascii="Calibri Light" w:hAnsi="Calibri Light" w:cs="Calibri Light"/>
          <w:i/>
        </w:rPr>
        <w:t xml:space="preserve"> to do so and then be provided with such documents or information via post instead.</w:t>
      </w:r>
    </w:p>
  </w:footnote>
  <w:footnote w:id="11">
    <w:p w14:paraId="537CDBF9" w14:textId="77777777" w:rsidR="00FC6D17" w:rsidRPr="00AD588F" w:rsidRDefault="00FC6D17" w:rsidP="00FC6D17">
      <w:pPr>
        <w:pStyle w:val="FootnoteText"/>
        <w:rPr>
          <w:rFonts w:asciiTheme="majorHAnsi" w:hAnsiTheme="majorHAnsi" w:cstheme="majorHAnsi"/>
          <w:sz w:val="18"/>
          <w:szCs w:val="18"/>
        </w:rPr>
      </w:pPr>
      <w:r w:rsidRPr="00AD588F">
        <w:rPr>
          <w:rStyle w:val="FootnoteReference"/>
          <w:rFonts w:asciiTheme="majorHAnsi" w:hAnsiTheme="majorHAnsi" w:cstheme="majorHAnsi"/>
          <w:sz w:val="18"/>
          <w:szCs w:val="18"/>
        </w:rPr>
        <w:footnoteRef/>
      </w:r>
      <w:r w:rsidRPr="00AD588F">
        <w:rPr>
          <w:rFonts w:asciiTheme="majorHAnsi" w:hAnsiTheme="majorHAnsi" w:cstheme="majorHAnsi"/>
          <w:sz w:val="18"/>
          <w:szCs w:val="18"/>
        </w:rPr>
        <w:t xml:space="preserve"> </w:t>
      </w:r>
      <w:r w:rsidRPr="00AD588F">
        <w:rPr>
          <w:rFonts w:asciiTheme="majorHAnsi" w:hAnsiTheme="majorHAnsi" w:cstheme="majorHAnsi"/>
          <w:bCs/>
          <w:sz w:val="18"/>
          <w:szCs w:val="18"/>
        </w:rPr>
        <w:t>Eligible CPD activities are conferences, training courses and events, and self-access classes.</w:t>
      </w:r>
      <w:r w:rsidRPr="00AD588F">
        <w:rPr>
          <w:rFonts w:asciiTheme="majorHAnsi" w:hAnsiTheme="majorHAnsi" w:cstheme="majorHAnsi"/>
          <w:sz w:val="18"/>
          <w:szCs w:val="18"/>
        </w:rPr>
        <w:t xml:space="preserve">  </w:t>
      </w:r>
    </w:p>
  </w:footnote>
  <w:footnote w:id="12">
    <w:p w14:paraId="6587C84F" w14:textId="1EF42235" w:rsidR="00FC6D17" w:rsidRPr="00AD588F" w:rsidRDefault="00FC6D17" w:rsidP="00FC6D17">
      <w:pPr>
        <w:pStyle w:val="FootnoteText"/>
        <w:rPr>
          <w:rFonts w:asciiTheme="majorHAnsi" w:hAnsiTheme="majorHAnsi" w:cstheme="majorHAnsi"/>
          <w:sz w:val="18"/>
          <w:szCs w:val="18"/>
        </w:rPr>
      </w:pPr>
      <w:r w:rsidRPr="00AD588F">
        <w:rPr>
          <w:rStyle w:val="FootnoteReference"/>
          <w:rFonts w:asciiTheme="majorHAnsi" w:hAnsiTheme="majorHAnsi" w:cstheme="majorHAnsi"/>
          <w:sz w:val="18"/>
          <w:szCs w:val="18"/>
        </w:rPr>
        <w:footnoteRef/>
      </w:r>
      <w:r w:rsidRPr="00AD588F">
        <w:rPr>
          <w:rFonts w:asciiTheme="majorHAnsi" w:hAnsiTheme="majorHAnsi" w:cstheme="majorHAnsi"/>
          <w:sz w:val="18"/>
          <w:szCs w:val="18"/>
        </w:rPr>
        <w:t xml:space="preserve"> </w:t>
      </w:r>
      <w:r w:rsidR="002C3D0D">
        <w:rPr>
          <w:rFonts w:asciiTheme="majorHAnsi" w:hAnsiTheme="majorHAnsi" w:cstheme="majorHAnsi"/>
          <w:sz w:val="18"/>
          <w:szCs w:val="18"/>
        </w:rPr>
        <w:t>G</w:t>
      </w:r>
      <w:r w:rsidRPr="00AD588F">
        <w:rPr>
          <w:rFonts w:asciiTheme="majorHAnsi" w:hAnsiTheme="majorHAnsi" w:cstheme="majorHAnsi"/>
          <w:bCs/>
          <w:sz w:val="18"/>
          <w:szCs w:val="18"/>
        </w:rPr>
        <w:t>ive the start and end dates rather than specific dates for each session.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4"/>
    <w:lvl w:ilvl="0">
      <w:start w:val="1"/>
      <w:numFmt w:val="decimal"/>
      <w:lvlText w:val="%1."/>
      <w:lvlJc w:val="left"/>
      <w:pPr>
        <w:tabs>
          <w:tab w:val="num" w:pos="720"/>
        </w:tabs>
        <w:ind w:left="720" w:hanging="360"/>
      </w:pPr>
      <w:rPr>
        <w:rFonts w:ascii="Calibri Light" w:hAnsi="Calibri Light" w:cs="Calibri Light" w:hint="default"/>
        <w:b w:val="0"/>
        <w:bCs/>
        <w:sz w:val="22"/>
        <w:szCs w:val="22"/>
      </w:rPr>
    </w:lvl>
    <w:lvl w:ilvl="1">
      <w:start w:val="1"/>
      <w:numFmt w:val="lowerLetter"/>
      <w:lvlText w:val="%2."/>
      <w:lvlJc w:val="left"/>
      <w:pPr>
        <w:tabs>
          <w:tab w:val="num" w:pos="0"/>
        </w:tabs>
        <w:ind w:left="1440" w:hanging="360"/>
      </w:pPr>
      <w:rPr>
        <w:rFonts w:cs="Calibri Light"/>
      </w:rPr>
    </w:lvl>
    <w:lvl w:ilvl="2">
      <w:start w:val="1"/>
      <w:numFmt w:val="lowerRoman"/>
      <w:lvlText w:val="%3."/>
      <w:lvlJc w:val="right"/>
      <w:pPr>
        <w:tabs>
          <w:tab w:val="num" w:pos="0"/>
        </w:tabs>
        <w:ind w:left="2160" w:hanging="180"/>
      </w:pPr>
      <w:rPr>
        <w:rFonts w:cs="Calibri Light"/>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8Num7"/>
    <w:lvl w:ilvl="0">
      <w:start w:val="1"/>
      <w:numFmt w:val="decimal"/>
      <w:lvlText w:val="%1."/>
      <w:lvlJc w:val="left"/>
      <w:pPr>
        <w:tabs>
          <w:tab w:val="num" w:pos="0"/>
        </w:tabs>
        <w:ind w:left="720" w:hanging="360"/>
      </w:pPr>
      <w:rPr>
        <w:rFonts w:ascii="Calibri Light" w:hAnsi="Calibri Light" w:cs="Calibri Light"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singleLevel"/>
    <w:tmpl w:val="00000005"/>
    <w:name w:val="WW8Num9"/>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6"/>
    <w:multiLevelType w:val="multilevel"/>
    <w:tmpl w:val="00000006"/>
    <w:name w:val="WW8Num17"/>
    <w:lvl w:ilvl="0">
      <w:start w:val="1"/>
      <w:numFmt w:val="decimal"/>
      <w:lvlText w:val="%1."/>
      <w:lvlJc w:val="left"/>
      <w:pPr>
        <w:tabs>
          <w:tab w:val="num" w:pos="0"/>
        </w:tabs>
        <w:ind w:left="720" w:hanging="360"/>
      </w:pPr>
      <w:rPr>
        <w:rFonts w:hint="default"/>
        <w:b w:val="0"/>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454CEC66"/>
    <w:name w:val="WW8Num26"/>
    <w:lvl w:ilvl="0">
      <w:start w:val="1"/>
      <w:numFmt w:val="decimal"/>
      <w:lvlText w:val="%1."/>
      <w:lvlJc w:val="left"/>
      <w:pPr>
        <w:tabs>
          <w:tab w:val="num" w:pos="0"/>
        </w:tabs>
        <w:ind w:left="1070" w:hanging="710"/>
      </w:pPr>
      <w:rPr>
        <w:rFonts w:ascii="Calibri Light" w:hAnsi="Calibri Light" w:cs="Calibri Light" w:hint="default"/>
        <w:bCs/>
        <w:color w:val="002060"/>
        <w:sz w:val="20"/>
        <w:szCs w:val="20"/>
      </w:rPr>
    </w:lvl>
    <w:lvl w:ilvl="1">
      <w:start w:val="1"/>
      <w:numFmt w:val="lowerLetter"/>
      <w:lvlText w:val="%2."/>
      <w:lvlJc w:val="left"/>
      <w:pPr>
        <w:tabs>
          <w:tab w:val="num" w:pos="0"/>
        </w:tabs>
        <w:ind w:left="1440" w:hanging="360"/>
      </w:pPr>
      <w:rPr>
        <w:rFonts w:ascii="Calibri Light" w:hAnsi="Calibri Light" w:cs="Calibri Light" w:hint="default"/>
        <w:sz w:val="20"/>
        <w:szCs w:val="2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ECB21326"/>
    <w:name w:val="WW8Num28"/>
    <w:lvl w:ilvl="0">
      <w:start w:val="1"/>
      <w:numFmt w:val="decimal"/>
      <w:lvlText w:val="%1."/>
      <w:lvlJc w:val="left"/>
      <w:pPr>
        <w:tabs>
          <w:tab w:val="num" w:pos="0"/>
        </w:tabs>
        <w:ind w:left="1070" w:hanging="710"/>
      </w:pPr>
      <w:rPr>
        <w:rFonts w:ascii="Calibri Light" w:hAnsi="Calibri Light" w:cs="Calibri Light"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7C7BAC"/>
    <w:multiLevelType w:val="hybridMultilevel"/>
    <w:tmpl w:val="AE72ECAE"/>
    <w:lvl w:ilvl="0" w:tplc="32041658">
      <w:numFmt w:val="bullet"/>
      <w:lvlText w:val="-"/>
      <w:lvlJc w:val="left"/>
      <w:pPr>
        <w:ind w:left="1080" w:hanging="360"/>
      </w:pPr>
      <w:rPr>
        <w:rFonts w:ascii="Calibri Light" w:eastAsia="Times New Roman"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CB77CB6"/>
    <w:multiLevelType w:val="hybridMultilevel"/>
    <w:tmpl w:val="2CF2A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291D4F"/>
    <w:multiLevelType w:val="hybridMultilevel"/>
    <w:tmpl w:val="00000003"/>
    <w:lvl w:ilvl="0" w:tplc="9F700040">
      <w:start w:val="1"/>
      <w:numFmt w:val="decimal"/>
      <w:lvlText w:val="%1."/>
      <w:lvlJc w:val="left"/>
      <w:pPr>
        <w:tabs>
          <w:tab w:val="num" w:pos="720"/>
        </w:tabs>
        <w:ind w:left="720" w:hanging="360"/>
      </w:pPr>
      <w:rPr>
        <w:rFonts w:ascii="Calibri Light" w:hAnsi="Calibri Light" w:cs="Calibri Light" w:hint="default"/>
        <w:b w:val="0"/>
        <w:bCs/>
        <w:sz w:val="22"/>
        <w:szCs w:val="22"/>
      </w:rPr>
    </w:lvl>
    <w:lvl w:ilvl="1" w:tplc="E77AE1AC">
      <w:start w:val="1"/>
      <w:numFmt w:val="lowerLetter"/>
      <w:lvlText w:val="%2."/>
      <w:lvlJc w:val="left"/>
      <w:pPr>
        <w:tabs>
          <w:tab w:val="num" w:pos="0"/>
        </w:tabs>
        <w:ind w:left="1440" w:hanging="360"/>
      </w:pPr>
      <w:rPr>
        <w:rFonts w:cs="Calibri Light"/>
      </w:rPr>
    </w:lvl>
    <w:lvl w:ilvl="2" w:tplc="14101898">
      <w:start w:val="1"/>
      <w:numFmt w:val="lowerRoman"/>
      <w:lvlText w:val="%3."/>
      <w:lvlJc w:val="right"/>
      <w:pPr>
        <w:tabs>
          <w:tab w:val="num" w:pos="0"/>
        </w:tabs>
        <w:ind w:left="2160" w:hanging="180"/>
      </w:pPr>
      <w:rPr>
        <w:rFonts w:cs="Calibri Light"/>
      </w:rPr>
    </w:lvl>
    <w:lvl w:ilvl="3" w:tplc="CF1E4304">
      <w:start w:val="1"/>
      <w:numFmt w:val="decimal"/>
      <w:lvlText w:val="%4."/>
      <w:lvlJc w:val="left"/>
      <w:pPr>
        <w:tabs>
          <w:tab w:val="num" w:pos="0"/>
        </w:tabs>
        <w:ind w:left="2880" w:hanging="360"/>
      </w:pPr>
    </w:lvl>
    <w:lvl w:ilvl="4" w:tplc="82E8694E">
      <w:start w:val="1"/>
      <w:numFmt w:val="lowerLetter"/>
      <w:lvlText w:val="%5."/>
      <w:lvlJc w:val="left"/>
      <w:pPr>
        <w:tabs>
          <w:tab w:val="num" w:pos="0"/>
        </w:tabs>
        <w:ind w:left="3600" w:hanging="360"/>
      </w:pPr>
    </w:lvl>
    <w:lvl w:ilvl="5" w:tplc="5C80023C">
      <w:start w:val="1"/>
      <w:numFmt w:val="lowerRoman"/>
      <w:lvlText w:val="%6."/>
      <w:lvlJc w:val="right"/>
      <w:pPr>
        <w:tabs>
          <w:tab w:val="num" w:pos="0"/>
        </w:tabs>
        <w:ind w:left="4320" w:hanging="180"/>
      </w:pPr>
    </w:lvl>
    <w:lvl w:ilvl="6" w:tplc="3650E33C">
      <w:start w:val="1"/>
      <w:numFmt w:val="decimal"/>
      <w:lvlText w:val="%7."/>
      <w:lvlJc w:val="left"/>
      <w:pPr>
        <w:tabs>
          <w:tab w:val="num" w:pos="0"/>
        </w:tabs>
        <w:ind w:left="5040" w:hanging="360"/>
      </w:pPr>
    </w:lvl>
    <w:lvl w:ilvl="7" w:tplc="FDCC3C80">
      <w:start w:val="1"/>
      <w:numFmt w:val="lowerLetter"/>
      <w:lvlText w:val="%8."/>
      <w:lvlJc w:val="left"/>
      <w:pPr>
        <w:tabs>
          <w:tab w:val="num" w:pos="0"/>
        </w:tabs>
        <w:ind w:left="5760" w:hanging="360"/>
      </w:pPr>
    </w:lvl>
    <w:lvl w:ilvl="8" w:tplc="8758DBCC">
      <w:start w:val="1"/>
      <w:numFmt w:val="lowerRoman"/>
      <w:lvlText w:val="%9."/>
      <w:lvlJc w:val="right"/>
      <w:pPr>
        <w:tabs>
          <w:tab w:val="num" w:pos="0"/>
        </w:tabs>
        <w:ind w:left="6480" w:hanging="180"/>
      </w:pPr>
    </w:lvl>
  </w:abstractNum>
  <w:abstractNum w:abstractNumId="11" w15:restartNumberingAfterBreak="0">
    <w:nsid w:val="44ED6B40"/>
    <w:multiLevelType w:val="hybridMultilevel"/>
    <w:tmpl w:val="8A7E7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6610EB"/>
    <w:multiLevelType w:val="hybridMultilevel"/>
    <w:tmpl w:val="A05C6C1E"/>
    <w:lvl w:ilvl="0" w:tplc="0FBE5B70">
      <w:start w:val="1"/>
      <w:numFmt w:val="bullet"/>
      <w:lvlText w:val=""/>
      <w:lvlJc w:val="left"/>
      <w:pPr>
        <w:ind w:left="720" w:hanging="360"/>
      </w:pPr>
      <w:rPr>
        <w:rFonts w:ascii="Symbol" w:hAnsi="Symbol" w:hint="default"/>
      </w:rPr>
    </w:lvl>
    <w:lvl w:ilvl="1" w:tplc="5F50F974">
      <w:start w:val="1"/>
      <w:numFmt w:val="bullet"/>
      <w:lvlText w:val="o"/>
      <w:lvlJc w:val="left"/>
      <w:pPr>
        <w:ind w:left="1440" w:hanging="360"/>
      </w:pPr>
      <w:rPr>
        <w:rFonts w:ascii="Courier New" w:hAnsi="Courier New" w:hint="default"/>
      </w:rPr>
    </w:lvl>
    <w:lvl w:ilvl="2" w:tplc="A3D47D1E">
      <w:start w:val="1"/>
      <w:numFmt w:val="bullet"/>
      <w:lvlText w:val=""/>
      <w:lvlJc w:val="left"/>
      <w:pPr>
        <w:ind w:left="2160" w:hanging="360"/>
      </w:pPr>
      <w:rPr>
        <w:rFonts w:ascii="Wingdings" w:hAnsi="Wingdings" w:hint="default"/>
      </w:rPr>
    </w:lvl>
    <w:lvl w:ilvl="3" w:tplc="56D6E7FA">
      <w:start w:val="1"/>
      <w:numFmt w:val="bullet"/>
      <w:lvlText w:val=""/>
      <w:lvlJc w:val="left"/>
      <w:pPr>
        <w:ind w:left="2880" w:hanging="360"/>
      </w:pPr>
      <w:rPr>
        <w:rFonts w:ascii="Symbol" w:hAnsi="Symbol" w:hint="default"/>
      </w:rPr>
    </w:lvl>
    <w:lvl w:ilvl="4" w:tplc="DE109310">
      <w:start w:val="1"/>
      <w:numFmt w:val="bullet"/>
      <w:lvlText w:val="o"/>
      <w:lvlJc w:val="left"/>
      <w:pPr>
        <w:ind w:left="3600" w:hanging="360"/>
      </w:pPr>
      <w:rPr>
        <w:rFonts w:ascii="Courier New" w:hAnsi="Courier New" w:hint="default"/>
      </w:rPr>
    </w:lvl>
    <w:lvl w:ilvl="5" w:tplc="36CEDBC8">
      <w:start w:val="1"/>
      <w:numFmt w:val="bullet"/>
      <w:lvlText w:val=""/>
      <w:lvlJc w:val="left"/>
      <w:pPr>
        <w:ind w:left="4320" w:hanging="360"/>
      </w:pPr>
      <w:rPr>
        <w:rFonts w:ascii="Wingdings" w:hAnsi="Wingdings" w:hint="default"/>
      </w:rPr>
    </w:lvl>
    <w:lvl w:ilvl="6" w:tplc="14B0EF6C">
      <w:start w:val="1"/>
      <w:numFmt w:val="bullet"/>
      <w:lvlText w:val=""/>
      <w:lvlJc w:val="left"/>
      <w:pPr>
        <w:ind w:left="5040" w:hanging="360"/>
      </w:pPr>
      <w:rPr>
        <w:rFonts w:ascii="Symbol" w:hAnsi="Symbol" w:hint="default"/>
      </w:rPr>
    </w:lvl>
    <w:lvl w:ilvl="7" w:tplc="96DC071C">
      <w:start w:val="1"/>
      <w:numFmt w:val="bullet"/>
      <w:lvlText w:val="o"/>
      <w:lvlJc w:val="left"/>
      <w:pPr>
        <w:ind w:left="5760" w:hanging="360"/>
      </w:pPr>
      <w:rPr>
        <w:rFonts w:ascii="Courier New" w:hAnsi="Courier New" w:hint="default"/>
      </w:rPr>
    </w:lvl>
    <w:lvl w:ilvl="8" w:tplc="FC96B180">
      <w:start w:val="1"/>
      <w:numFmt w:val="bullet"/>
      <w:lvlText w:val=""/>
      <w:lvlJc w:val="left"/>
      <w:pPr>
        <w:ind w:left="6480" w:hanging="360"/>
      </w:pPr>
      <w:rPr>
        <w:rFonts w:ascii="Wingdings" w:hAnsi="Wingdings" w:hint="default"/>
      </w:rPr>
    </w:lvl>
  </w:abstractNum>
  <w:abstractNum w:abstractNumId="13" w15:restartNumberingAfterBreak="0">
    <w:nsid w:val="79230963"/>
    <w:multiLevelType w:val="hybridMultilevel"/>
    <w:tmpl w:val="81A8B12A"/>
    <w:lvl w:ilvl="0" w:tplc="64662E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10"/>
  </w:num>
  <w:num w:numId="12">
    <w:abstractNumId w:val="9"/>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002"/>
    <w:rsid w:val="00001AC0"/>
    <w:rsid w:val="00024CDE"/>
    <w:rsid w:val="00035180"/>
    <w:rsid w:val="000541B7"/>
    <w:rsid w:val="000B46BB"/>
    <w:rsid w:val="000D2A4B"/>
    <w:rsid w:val="000E0B5A"/>
    <w:rsid w:val="000F47E6"/>
    <w:rsid w:val="000F6517"/>
    <w:rsid w:val="00101604"/>
    <w:rsid w:val="001179A8"/>
    <w:rsid w:val="00126C8D"/>
    <w:rsid w:val="00134842"/>
    <w:rsid w:val="00146C71"/>
    <w:rsid w:val="001611E6"/>
    <w:rsid w:val="0017410C"/>
    <w:rsid w:val="00187F43"/>
    <w:rsid w:val="00193510"/>
    <w:rsid w:val="001A3404"/>
    <w:rsid w:val="001B01D3"/>
    <w:rsid w:val="001B6242"/>
    <w:rsid w:val="001C1FE6"/>
    <w:rsid w:val="00202543"/>
    <w:rsid w:val="002076CF"/>
    <w:rsid w:val="0022350F"/>
    <w:rsid w:val="00230C6D"/>
    <w:rsid w:val="002A4565"/>
    <w:rsid w:val="002B45CC"/>
    <w:rsid w:val="002C3D0D"/>
    <w:rsid w:val="002C56BE"/>
    <w:rsid w:val="002D1FDF"/>
    <w:rsid w:val="002D3002"/>
    <w:rsid w:val="002E3378"/>
    <w:rsid w:val="002E3469"/>
    <w:rsid w:val="00310D7C"/>
    <w:rsid w:val="00352F1D"/>
    <w:rsid w:val="0036272E"/>
    <w:rsid w:val="00362E75"/>
    <w:rsid w:val="00370853"/>
    <w:rsid w:val="003E332F"/>
    <w:rsid w:val="00400D0D"/>
    <w:rsid w:val="00431A46"/>
    <w:rsid w:val="0047311F"/>
    <w:rsid w:val="00497BBC"/>
    <w:rsid w:val="004C5230"/>
    <w:rsid w:val="004D058C"/>
    <w:rsid w:val="004D45DB"/>
    <w:rsid w:val="004F4582"/>
    <w:rsid w:val="005105B6"/>
    <w:rsid w:val="00523C93"/>
    <w:rsid w:val="00531520"/>
    <w:rsid w:val="005D523B"/>
    <w:rsid w:val="005E1A41"/>
    <w:rsid w:val="005F52EA"/>
    <w:rsid w:val="006036C9"/>
    <w:rsid w:val="006061C0"/>
    <w:rsid w:val="00627E56"/>
    <w:rsid w:val="006554BD"/>
    <w:rsid w:val="0068088F"/>
    <w:rsid w:val="006B407F"/>
    <w:rsid w:val="0073537C"/>
    <w:rsid w:val="007678A3"/>
    <w:rsid w:val="007B255B"/>
    <w:rsid w:val="007C3F78"/>
    <w:rsid w:val="00840E9F"/>
    <w:rsid w:val="00841041"/>
    <w:rsid w:val="00844C31"/>
    <w:rsid w:val="00893482"/>
    <w:rsid w:val="008D1FCC"/>
    <w:rsid w:val="00930126"/>
    <w:rsid w:val="00963855"/>
    <w:rsid w:val="00981B63"/>
    <w:rsid w:val="00982D7B"/>
    <w:rsid w:val="009B65B3"/>
    <w:rsid w:val="009C3C13"/>
    <w:rsid w:val="009E15F1"/>
    <w:rsid w:val="00A45A29"/>
    <w:rsid w:val="00AD588F"/>
    <w:rsid w:val="00AF50C2"/>
    <w:rsid w:val="00B203F4"/>
    <w:rsid w:val="00B20FF7"/>
    <w:rsid w:val="00B30617"/>
    <w:rsid w:val="00B830CB"/>
    <w:rsid w:val="00B91949"/>
    <w:rsid w:val="00BB5786"/>
    <w:rsid w:val="00BE6439"/>
    <w:rsid w:val="00BE7C14"/>
    <w:rsid w:val="00C16998"/>
    <w:rsid w:val="00C34564"/>
    <w:rsid w:val="00C52A4F"/>
    <w:rsid w:val="00C54A68"/>
    <w:rsid w:val="00C6341A"/>
    <w:rsid w:val="00C820FF"/>
    <w:rsid w:val="00C87F33"/>
    <w:rsid w:val="00C924E3"/>
    <w:rsid w:val="00C93107"/>
    <w:rsid w:val="00CA6EA1"/>
    <w:rsid w:val="00CB255B"/>
    <w:rsid w:val="00D009C3"/>
    <w:rsid w:val="00D04830"/>
    <w:rsid w:val="00D24D95"/>
    <w:rsid w:val="00D62A6C"/>
    <w:rsid w:val="00D958FA"/>
    <w:rsid w:val="00DB23F5"/>
    <w:rsid w:val="00DE0938"/>
    <w:rsid w:val="00DF1611"/>
    <w:rsid w:val="00DF64C7"/>
    <w:rsid w:val="00E122C3"/>
    <w:rsid w:val="00E322CC"/>
    <w:rsid w:val="00E44BBD"/>
    <w:rsid w:val="00E57EAE"/>
    <w:rsid w:val="00E76E28"/>
    <w:rsid w:val="00EA33FA"/>
    <w:rsid w:val="00EB3AAB"/>
    <w:rsid w:val="00EB570A"/>
    <w:rsid w:val="00EB74FD"/>
    <w:rsid w:val="00F252ED"/>
    <w:rsid w:val="00F40C8A"/>
    <w:rsid w:val="00F85A1C"/>
    <w:rsid w:val="00F96409"/>
    <w:rsid w:val="00FC6D17"/>
    <w:rsid w:val="00FF3A10"/>
    <w:rsid w:val="10D72C5B"/>
    <w:rsid w:val="1272FCBC"/>
    <w:rsid w:val="427415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5CE2A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242"/>
    <w:pPr>
      <w:suppressAutoHyphens/>
    </w:pPr>
    <w:rPr>
      <w:sz w:val="24"/>
      <w:szCs w:val="24"/>
      <w:lang w:eastAsia="zh-CN"/>
    </w:rPr>
  </w:style>
  <w:style w:type="paragraph" w:styleId="Heading1">
    <w:name w:val="heading 1"/>
    <w:basedOn w:val="Normal"/>
    <w:next w:val="Normal"/>
    <w:qFormat/>
    <w:pPr>
      <w:keepNext/>
      <w:numPr>
        <w:numId w:val="2"/>
      </w:numPr>
      <w:outlineLvl w:val="0"/>
    </w:pPr>
    <w:rPr>
      <w:rFonts w:ascii="Arial Narrow" w:hAnsi="Arial Narrow" w:cs="Arial"/>
      <w:color w:val="008080"/>
      <w:sz w:val="28"/>
    </w:rPr>
  </w:style>
  <w:style w:type="paragraph" w:styleId="Heading2">
    <w:name w:val="heading 2"/>
    <w:basedOn w:val="Normal"/>
    <w:next w:val="Normal"/>
    <w:qFormat/>
    <w:pPr>
      <w:keepNext/>
      <w:numPr>
        <w:ilvl w:val="1"/>
        <w:numId w:val="2"/>
      </w:numPr>
      <w:spacing w:before="240" w:after="60"/>
      <w:outlineLvl w:val="1"/>
    </w:pPr>
    <w:rPr>
      <w:rFonts w:ascii="Calibri Light" w:hAnsi="Calibri Light"/>
      <w:b/>
      <w:bCs/>
      <w:i/>
      <w:iCs/>
      <w:sz w:val="28"/>
      <w:szCs w:val="28"/>
    </w:rPr>
  </w:style>
  <w:style w:type="paragraph" w:styleId="Heading6">
    <w:name w:val="heading 6"/>
    <w:basedOn w:val="Normal"/>
    <w:next w:val="Normal"/>
    <w:qFormat/>
    <w:pPr>
      <w:numPr>
        <w:ilvl w:val="5"/>
        <w:numId w:val="2"/>
      </w:num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2">
    <w:name w:val="WW8Num1z2"/>
    <w:rPr>
      <w:rFonts w:ascii="Courier New" w:hAnsi="Courier New" w:cs="Courier New" w:hint="default"/>
    </w:rPr>
  </w:style>
  <w:style w:type="character" w:customStyle="1" w:styleId="WW8Num1z3">
    <w:name w:val="WW8Num1z3"/>
    <w:rPr>
      <w:rFonts w:ascii="Wingdings" w:hAnsi="Wingdings" w:cs="Wingdings" w:hint="default"/>
    </w:rPr>
  </w:style>
  <w:style w:type="character" w:customStyle="1" w:styleId="WW8Num2z0">
    <w:name w:val="WW8Num2z0"/>
    <w:rPr>
      <w:rFonts w:ascii="Symbol" w:hAnsi="Symbol" w:cs="Symbol" w:hint="default"/>
      <w:sz w:val="22"/>
      <w:szCs w:val="22"/>
      <w:lang w:val="en-US"/>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hint="default"/>
      <w:b w:val="0"/>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Calibri Light" w:hAnsi="Calibri Light" w:cs="Calibri Light" w:hint="default"/>
      <w:b w:val="0"/>
      <w:bCs/>
      <w:sz w:val="22"/>
      <w:szCs w:val="22"/>
    </w:rPr>
  </w:style>
  <w:style w:type="character" w:customStyle="1" w:styleId="WW8Num4z1">
    <w:name w:val="WW8Num4z1"/>
    <w:rPr>
      <w:rFonts w:cs="Calibri Light"/>
    </w:rPr>
  </w:style>
  <w:style w:type="character" w:customStyle="1" w:styleId="WW8Num4z2">
    <w:name w:val="WW8Num4z2"/>
    <w:rPr>
      <w:rFonts w:cs="Calibri Light"/>
    </w:rPr>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hint="default"/>
      <w:color w:val="auto"/>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Calibri Light" w:hAnsi="Calibri Light" w:cs="Calibri Light" w:hint="default"/>
      <w:sz w:val="22"/>
      <w:szCs w:val="22"/>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Wingdings" w:hAnsi="Wingdings" w:cs="Wingdings" w:hint="default"/>
      <w:sz w:val="16"/>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Symbol" w:hAnsi="Symbol" w:cs="Symbol" w:hint="default"/>
      <w:color w:val="auto"/>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b w:val="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b w:val="0"/>
    </w:rPr>
  </w:style>
  <w:style w:type="character" w:customStyle="1" w:styleId="WW8Num17z1">
    <w:name w:val="WW8Num17z1"/>
    <w:rPr>
      <w:rFonts w:ascii="Calibri Light" w:hAnsi="Calibri Light" w:cs="Calibri Light"/>
      <w:bCs/>
      <w:sz w:val="22"/>
      <w:szCs w:val="22"/>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Symbol" w:hAnsi="Symbol" w:cs="Symbol" w:hint="default"/>
    </w:rPr>
  </w:style>
  <w:style w:type="character" w:customStyle="1" w:styleId="WW8Num19z1">
    <w:name w:val="WW8Num19z1"/>
    <w:rPr>
      <w:rFonts w:ascii="Courier New" w:hAnsi="Courier New" w:cs="Courier New" w:hint="default"/>
    </w:rPr>
  </w:style>
  <w:style w:type="character" w:customStyle="1" w:styleId="WW8Num19z2">
    <w:name w:val="WW8Num19z2"/>
    <w:rPr>
      <w:rFonts w:ascii="Wingdings" w:hAnsi="Wingdings" w:cs="Wingdings" w:hint="default"/>
    </w:rPr>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Wingdings" w:hAnsi="Wingdings" w:cs="Wingdings" w:hint="default"/>
      <w:sz w:val="16"/>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Helvetica" w:eastAsia="Times New Roman" w:hAnsi="Helvetica" w:cs="Helvetica" w:hint="default"/>
      <w:b/>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Calibri Light" w:hAnsi="Calibri Light" w:cs="Calibri Light" w:hint="default"/>
      <w:bCs/>
      <w:color w:val="002060"/>
      <w:sz w:val="20"/>
      <w:szCs w:val="20"/>
    </w:rPr>
  </w:style>
  <w:style w:type="character" w:customStyle="1" w:styleId="WW8Num26z1">
    <w:name w:val="WW8Num26z1"/>
    <w:rPr>
      <w:rFonts w:cs="Calibri Light"/>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Calibri Light" w:hAnsi="Calibri Light" w:cs="Calibri Light" w:hint="default"/>
      <w:b w:val="0"/>
      <w:bCs/>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cs="Calibri Light"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b w:val="0"/>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b w:val="0"/>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Symbol" w:hAnsi="Symbol" w:cs="Symbo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Wingdings" w:hAnsi="Wingdings" w:cs="Wingdings" w:hint="default"/>
      <w:sz w:val="16"/>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5z3">
    <w:name w:val="WW8Num35z3"/>
    <w:rPr>
      <w:rFonts w:ascii="Symbol" w:hAnsi="Symbol" w:cs="Symbol" w:hint="default"/>
    </w:rPr>
  </w:style>
  <w:style w:type="character" w:customStyle="1" w:styleId="WW8Num36z0">
    <w:name w:val="WW8Num36z0"/>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hint="default"/>
      <w:color w:val="auto"/>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DefaultParagraphFont0">
    <w:name w:val="Default Paragraph Font0"/>
  </w:style>
  <w:style w:type="character" w:styleId="Hyperlink">
    <w:name w:val="Hyperlink"/>
    <w:uiPriority w:val="99"/>
    <w:rPr>
      <w:color w:val="0000FF"/>
      <w:u w:val="single"/>
    </w:rPr>
  </w:style>
  <w:style w:type="character" w:styleId="PageNumber">
    <w:name w:val="page number"/>
    <w:basedOn w:val="DefaultParagraphFont0"/>
  </w:style>
  <w:style w:type="character" w:customStyle="1" w:styleId="HeaderChar">
    <w:name w:val="Header Char"/>
    <w:rPr>
      <w:sz w:val="24"/>
      <w:szCs w:val="24"/>
      <w:lang w:val="en-GB" w:bidi="ar-SA"/>
    </w:rPr>
  </w:style>
  <w:style w:type="character" w:customStyle="1" w:styleId="FooterChar">
    <w:name w:val="Footer Char"/>
    <w:rPr>
      <w:sz w:val="24"/>
      <w:szCs w:val="24"/>
    </w:rPr>
  </w:style>
  <w:style w:type="character" w:customStyle="1" w:styleId="BalloonTextChar">
    <w:name w:val="Balloon Text Char"/>
    <w:rPr>
      <w:rFonts w:ascii="Segoe UI" w:hAnsi="Segoe UI" w:cs="Segoe UI"/>
      <w:sz w:val="18"/>
      <w:szCs w:val="18"/>
    </w:rPr>
  </w:style>
  <w:style w:type="character" w:styleId="UnresolvedMention">
    <w:name w:val="Unresolved Mention"/>
    <w:rPr>
      <w:color w:val="605E5C"/>
      <w:shd w:val="clear" w:color="auto" w:fill="E1DFDD"/>
    </w:rPr>
  </w:style>
  <w:style w:type="character" w:customStyle="1" w:styleId="NoSpacingChar">
    <w:name w:val="No Spacing Char"/>
    <w:rPr>
      <w:rFonts w:ascii="Calibri" w:hAnsi="Calibri" w:cs="Calibri"/>
      <w:sz w:val="22"/>
      <w:szCs w:val="22"/>
      <w:lang w:val="en-US"/>
    </w:rPr>
  </w:style>
  <w:style w:type="character" w:customStyle="1" w:styleId="SubtitleChar">
    <w:name w:val="Subtitle Char"/>
    <w:rPr>
      <w:rFonts w:ascii="Calibri Light" w:eastAsia="Times New Roman" w:hAnsi="Calibri Light" w:cs="Times New Roman"/>
      <w:sz w:val="24"/>
      <w:szCs w:val="24"/>
    </w:rPr>
  </w:style>
  <w:style w:type="character" w:customStyle="1" w:styleId="BodyTextIndentChar">
    <w:name w:val="Body Text Indent Char"/>
    <w:rPr>
      <w:rFonts w:ascii="Trebuchet MS" w:eastAsia="Trebuchet MS" w:hAnsi="Trebuchet MS" w:cs="Trebuchet MS"/>
      <w:sz w:val="22"/>
      <w:szCs w:val="22"/>
    </w:rPr>
  </w:style>
  <w:style w:type="character" w:customStyle="1" w:styleId="Heading2Char">
    <w:name w:val="Heading 2 Char"/>
    <w:rPr>
      <w:rFonts w:ascii="Calibri Light" w:eastAsia="Times New Roman" w:hAnsi="Calibri Light" w:cs="Times New Roman"/>
      <w:b/>
      <w:bCs/>
      <w:i/>
      <w:iCs/>
      <w:sz w:val="28"/>
      <w:szCs w:val="28"/>
    </w:rPr>
  </w:style>
  <w:style w:type="character" w:customStyle="1" w:styleId="Heading6Char">
    <w:name w:val="Heading 6 Char"/>
    <w:rPr>
      <w:rFonts w:ascii="Calibri" w:eastAsia="Times New Roman" w:hAnsi="Calibri" w:cs="Times New Roman"/>
      <w:b/>
      <w:bCs/>
      <w:sz w:val="22"/>
      <w:szCs w:val="22"/>
    </w:rPr>
  </w:style>
  <w:style w:type="character" w:customStyle="1" w:styleId="FootnoteTextChar">
    <w:name w:val="Footnote Text Char"/>
  </w:style>
  <w:style w:type="character" w:customStyle="1" w:styleId="FootnoteCharacters">
    <w:name w:val="Footnote Characters"/>
    <w:rPr>
      <w:vertAlign w:val="superscript"/>
    </w:rPr>
  </w:style>
  <w:style w:type="character" w:customStyle="1" w:styleId="IndexLink">
    <w:name w:val="Index Link"/>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EndnoteCharacters">
    <w:name w:val="Endnote Characters"/>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pPr>
      <w:suppressLineNumbers/>
    </w:pPr>
    <w:rPr>
      <w:rFonts w:cs="Lucida Sans"/>
    </w:rPr>
  </w:style>
  <w:style w:type="paragraph" w:styleId="BlockText">
    <w:name w:val="Block Text"/>
    <w:basedOn w:val="Normal"/>
    <w:pPr>
      <w:ind w:left="709" w:right="424" w:hanging="283"/>
      <w:jc w:val="both"/>
    </w:pPr>
    <w:rPr>
      <w:rFonts w:ascii="Arial" w:hAnsi="Arial" w:cs="Arial"/>
      <w:sz w:val="22"/>
      <w:szCs w:val="20"/>
      <w:lang w:val="en-US"/>
    </w:rPr>
  </w:style>
  <w:style w:type="paragraph" w:customStyle="1" w:styleId="HeaderandFooter">
    <w:name w:val="Header and Footer"/>
    <w:basedOn w:val="Normal"/>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rPr>
      <w:lang w:val="x-none"/>
    </w:rPr>
  </w:style>
  <w:style w:type="paragraph" w:customStyle="1" w:styleId="MediumGrid1-Accent21">
    <w:name w:val="Medium Grid 1 - Accent 21"/>
    <w:basedOn w:val="Normal"/>
    <w:pPr>
      <w:ind w:left="720"/>
      <w:contextualSpacing/>
    </w:pPr>
    <w:rPr>
      <w:rFonts w:ascii="Cambria" w:eastAsia="MS Mincho" w:hAnsi="Cambria" w:cs="Cambria"/>
      <w:lang w:val="en-US"/>
    </w:rPr>
  </w:style>
  <w:style w:type="paragraph" w:customStyle="1" w:styleId="ColorfulList-Accent11">
    <w:name w:val="Colorful List - Accent 11"/>
    <w:basedOn w:val="Normal"/>
    <w:pPr>
      <w:ind w:left="720"/>
      <w:contextualSpacing/>
    </w:pPr>
    <w:rPr>
      <w:rFonts w:ascii="Cambria" w:eastAsia="MS Mincho" w:hAnsi="Cambria" w:cs="Cambria"/>
      <w:lang w:val="en-US"/>
    </w:rPr>
  </w:style>
  <w:style w:type="paragraph" w:customStyle="1" w:styleId="ColorfulList-Accent12">
    <w:name w:val="Colorful List - Accent 12"/>
    <w:basedOn w:val="Normal"/>
    <w:pPr>
      <w:ind w:left="720"/>
      <w:contextualSpacing/>
    </w:pPr>
    <w:rPr>
      <w:sz w:val="20"/>
      <w:szCs w:val="20"/>
    </w:rPr>
  </w:style>
  <w:style w:type="paragraph" w:styleId="BalloonText">
    <w:name w:val="Balloon Text"/>
    <w:basedOn w:val="Normal"/>
    <w:rPr>
      <w:rFonts w:ascii="Segoe UI" w:hAnsi="Segoe UI" w:cs="Segoe UI"/>
      <w:sz w:val="18"/>
      <w:szCs w:val="18"/>
    </w:rPr>
  </w:style>
  <w:style w:type="paragraph" w:styleId="ListParagraph">
    <w:name w:val="List Paragraph"/>
    <w:basedOn w:val="Normal"/>
    <w:qFormat/>
    <w:pPr>
      <w:ind w:left="720"/>
    </w:pPr>
  </w:style>
  <w:style w:type="paragraph" w:styleId="NoSpacing">
    <w:name w:val="No Spacing"/>
    <w:qFormat/>
    <w:pPr>
      <w:suppressAutoHyphens/>
    </w:pPr>
    <w:rPr>
      <w:rFonts w:ascii="Calibri" w:hAnsi="Calibri" w:cs="Calibri"/>
      <w:sz w:val="22"/>
      <w:szCs w:val="22"/>
      <w:lang w:val="en-US" w:eastAsia="zh-CN"/>
    </w:rPr>
  </w:style>
  <w:style w:type="paragraph" w:styleId="Subtitle">
    <w:name w:val="Subtitle"/>
    <w:basedOn w:val="Normal"/>
    <w:next w:val="Normal"/>
    <w:qFormat/>
    <w:pPr>
      <w:spacing w:after="60"/>
      <w:jc w:val="center"/>
    </w:pPr>
    <w:rPr>
      <w:rFonts w:ascii="Calibri Light" w:hAnsi="Calibri Light"/>
    </w:rPr>
  </w:style>
  <w:style w:type="paragraph" w:styleId="TOCHeading">
    <w:name w:val="TOC Heading"/>
    <w:basedOn w:val="Heading1"/>
    <w:next w:val="Normal"/>
    <w:qFormat/>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style>
  <w:style w:type="paragraph" w:styleId="TOC2">
    <w:name w:val="toc 2"/>
    <w:basedOn w:val="Normal"/>
    <w:next w:val="Normal"/>
    <w:pPr>
      <w:ind w:left="240"/>
    </w:pPr>
  </w:style>
  <w:style w:type="paragraph" w:styleId="BodyTextIndent">
    <w:name w:val="Body Text Indent"/>
    <w:basedOn w:val="Normal"/>
    <w:pPr>
      <w:spacing w:after="120"/>
      <w:ind w:left="283"/>
    </w:pPr>
    <w:rPr>
      <w:rFonts w:ascii="Trebuchet MS" w:eastAsia="Trebuchet MS" w:hAnsi="Trebuchet MS"/>
      <w:sz w:val="22"/>
      <w:szCs w:val="22"/>
    </w:rPr>
  </w:style>
  <w:style w:type="paragraph" w:styleId="FootnoteText">
    <w:name w:val="footnote text"/>
    <w:basedOn w:val="Normal"/>
    <w:rPr>
      <w:sz w:val="20"/>
      <w:szCs w:val="20"/>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NormalWeb">
    <w:name w:val="Normal (Web)"/>
    <w:basedOn w:val="Normal"/>
    <w:uiPriority w:val="99"/>
    <w:semiHidden/>
    <w:unhideWhenUsed/>
    <w:rsid w:val="001B6242"/>
    <w:pPr>
      <w:suppressAutoHyphens w:val="0"/>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993464">
      <w:bodyDiv w:val="1"/>
      <w:marLeft w:val="0"/>
      <w:marRight w:val="0"/>
      <w:marTop w:val="0"/>
      <w:marBottom w:val="0"/>
      <w:divBdr>
        <w:top w:val="none" w:sz="0" w:space="0" w:color="auto"/>
        <w:left w:val="none" w:sz="0" w:space="0" w:color="auto"/>
        <w:bottom w:val="none" w:sz="0" w:space="0" w:color="auto"/>
        <w:right w:val="none" w:sz="0" w:space="0" w:color="auto"/>
      </w:divBdr>
    </w:div>
    <w:div w:id="89358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cosrt.org.uk%20i"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mbership@cosrt.org.uk" TargetMode="External"/><Relationship Id="rId5" Type="http://schemas.openxmlformats.org/officeDocument/2006/relationships/webSettings" Target="webSettings.xml"/><Relationship Id="rId15" Type="http://schemas.openxmlformats.org/officeDocument/2006/relationships/image" Target="media/image40.png"/><Relationship Id="rId23" Type="http://schemas.openxmlformats.org/officeDocument/2006/relationships/theme" Target="theme/theme1.xml"/><Relationship Id="rId10" Type="http://schemas.openxmlformats.org/officeDocument/2006/relationships/hyperlink" Target="mailto:info@cosrt.org.uk"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srt.org.uk/members-and-professionals/gdpr/" TargetMode="Externa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membership@cosr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9DFE-1828-4220-9638-7E0227249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3605</Words>
  <Characters>20549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2021-06-18T11:39:00Z</dcterms:created>
  <dcterms:modified xsi:type="dcterms:W3CDTF">2021-06-18T11:39:00Z</dcterms:modified>
</cp:coreProperties>
</file>