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2C737" w14:textId="3FF1649E" w:rsidR="0043543E" w:rsidRDefault="0043543E">
      <w:pPr>
        <w:spacing w:before="2" w:line="120" w:lineRule="exact"/>
        <w:rPr>
          <w:rFonts w:ascii="Arial" w:eastAsia="Arial" w:hAnsi="Arial" w:cs="Arial"/>
          <w:b/>
          <w:spacing w:val="1"/>
          <w:position w:val="-1"/>
          <w:sz w:val="36"/>
          <w:szCs w:val="36"/>
        </w:rPr>
      </w:pPr>
    </w:p>
    <w:p w14:paraId="16CE295F" w14:textId="03A90FEA" w:rsidR="00055E49" w:rsidRDefault="00CB4DD5">
      <w:pPr>
        <w:spacing w:before="32"/>
        <w:ind w:left="23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>d on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 by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s.</w:t>
      </w:r>
    </w:p>
    <w:p w14:paraId="7E15E3E5" w14:textId="77777777" w:rsidR="00055E49" w:rsidRDefault="00055E49">
      <w:pPr>
        <w:spacing w:before="14" w:line="240" w:lineRule="exact"/>
        <w:rPr>
          <w:sz w:val="24"/>
          <w:szCs w:val="24"/>
        </w:rPr>
      </w:pPr>
    </w:p>
    <w:p w14:paraId="28D4C5D9" w14:textId="77777777" w:rsidR="00055E49" w:rsidRDefault="00CB4DD5">
      <w:pPr>
        <w:ind w:left="233" w:right="32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si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up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>d sch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 by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 can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m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ax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fr</w:t>
      </w:r>
      <w:r>
        <w:rPr>
          <w:rFonts w:ascii="Arial" w:eastAsia="Arial" w:hAnsi="Arial" w:cs="Arial"/>
          <w:sz w:val="22"/>
          <w:szCs w:val="22"/>
        </w:rPr>
        <w:t>om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RC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his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3"/>
          <w:sz w:val="22"/>
          <w:szCs w:val="22"/>
        </w:rPr>
        <w:t>w</w:t>
      </w:r>
      <w:r>
        <w:rPr>
          <w:rFonts w:ascii="Arial" w:eastAsia="Arial" w:hAnsi="Arial" w:cs="Arial"/>
          <w:b/>
          <w:spacing w:val="-1"/>
          <w:sz w:val="22"/>
          <w:szCs w:val="22"/>
        </w:rPr>
        <w:t>il</w:t>
      </w:r>
      <w:r>
        <w:rPr>
          <w:rFonts w:ascii="Arial" w:eastAsia="Arial" w:hAnsi="Arial" w:cs="Arial"/>
          <w:b/>
          <w:sz w:val="22"/>
          <w:szCs w:val="22"/>
        </w:rPr>
        <w:t xml:space="preserve">l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rease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amo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y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r d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ti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by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pro</w:t>
      </w:r>
      <w:r>
        <w:rPr>
          <w:rFonts w:ascii="Arial" w:eastAsia="Arial" w:hAnsi="Arial" w:cs="Arial"/>
          <w:b/>
          <w:spacing w:val="-1"/>
          <w:sz w:val="22"/>
          <w:szCs w:val="22"/>
        </w:rPr>
        <w:t>x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ma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ely</w:t>
      </w:r>
      <w:r>
        <w:rPr>
          <w:rFonts w:ascii="Arial" w:eastAsia="Arial" w:hAnsi="Arial" w:cs="Arial"/>
          <w:b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2</w:t>
      </w:r>
      <w:r>
        <w:rPr>
          <w:rFonts w:ascii="Arial" w:eastAsia="Arial" w:hAnsi="Arial" w:cs="Arial"/>
          <w:b/>
          <w:spacing w:val="1"/>
          <w:sz w:val="22"/>
          <w:szCs w:val="22"/>
        </w:rPr>
        <w:t>5</w:t>
      </w:r>
      <w:r>
        <w:rPr>
          <w:rFonts w:ascii="Arial" w:eastAsia="Arial" w:hAnsi="Arial" w:cs="Arial"/>
          <w:b/>
          <w:sz w:val="22"/>
          <w:szCs w:val="22"/>
        </w:rPr>
        <w:t>%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no c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 xml:space="preserve">t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spacing w:val="-2"/>
          <w:sz w:val="22"/>
          <w:szCs w:val="22"/>
        </w:rPr>
        <w:t>y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.</w:t>
      </w:r>
    </w:p>
    <w:p w14:paraId="05B6E0D7" w14:textId="77777777" w:rsidR="00055E49" w:rsidRDefault="00055E49">
      <w:pPr>
        <w:spacing w:before="18" w:line="220" w:lineRule="exact"/>
        <w:rPr>
          <w:sz w:val="22"/>
          <w:szCs w:val="22"/>
        </w:rPr>
      </w:pPr>
    </w:p>
    <w:tbl>
      <w:tblPr>
        <w:tblW w:w="0" w:type="auto"/>
        <w:tblInd w:w="2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8334"/>
      </w:tblGrid>
      <w:tr w:rsidR="00055E49" w14:paraId="6BBC41CF" w14:textId="77777777">
        <w:trPr>
          <w:trHeight w:hRule="exact" w:val="463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3DC44C3" w14:textId="77777777" w:rsidR="00055E49" w:rsidRDefault="00CB4DD5">
            <w:pPr>
              <w:spacing w:before="97"/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e*</w:t>
            </w:r>
          </w:p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6D092" w14:textId="77777777" w:rsidR="00055E49" w:rsidRDefault="00055E49"/>
        </w:tc>
      </w:tr>
      <w:tr w:rsidR="00055E49" w14:paraId="3FBE7155" w14:textId="77777777">
        <w:trPr>
          <w:trHeight w:hRule="exact" w:val="466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0359B0F" w14:textId="77777777" w:rsidR="00055E49" w:rsidRDefault="00CB4DD5">
            <w:pPr>
              <w:spacing w:before="97"/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st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e*</w:t>
            </w:r>
          </w:p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A67D7" w14:textId="77777777" w:rsidR="00055E49" w:rsidRDefault="00055E49"/>
        </w:tc>
      </w:tr>
      <w:tr w:rsidR="00055E49" w14:paraId="3AC42CE6" w14:textId="77777777">
        <w:trPr>
          <w:trHeight w:hRule="exact" w:val="463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80E95A3" w14:textId="77777777" w:rsidR="00055E49" w:rsidRDefault="00CB4DD5">
            <w:pPr>
              <w:spacing w:before="97"/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urname*</w:t>
            </w:r>
          </w:p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F33D4" w14:textId="77777777" w:rsidR="00055E49" w:rsidRDefault="00055E49"/>
        </w:tc>
      </w:tr>
      <w:tr w:rsidR="00055E49" w14:paraId="671B83EF" w14:textId="77777777">
        <w:trPr>
          <w:trHeight w:hRule="exact" w:val="464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2FB4814" w14:textId="77777777" w:rsidR="00055E49" w:rsidRDefault="00CB4DD5">
            <w:pPr>
              <w:spacing w:before="98"/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ess*</w:t>
            </w:r>
          </w:p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8D68B" w14:textId="77777777" w:rsidR="00055E49" w:rsidRDefault="00055E49"/>
        </w:tc>
      </w:tr>
      <w:tr w:rsidR="00055E49" w14:paraId="28223927" w14:textId="77777777">
        <w:trPr>
          <w:trHeight w:hRule="exact" w:val="466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5A1682E" w14:textId="77777777" w:rsidR="00055E49" w:rsidRDefault="00055E49"/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665F5" w14:textId="77777777" w:rsidR="00055E49" w:rsidRDefault="00055E49"/>
        </w:tc>
      </w:tr>
      <w:tr w:rsidR="00055E49" w14:paraId="48BCED4C" w14:textId="77777777">
        <w:trPr>
          <w:trHeight w:hRule="exact" w:val="463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3F75C24" w14:textId="77777777" w:rsidR="00055E49" w:rsidRDefault="00CB4DD5">
            <w:pPr>
              <w:spacing w:before="97"/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6BC28" w14:textId="77777777" w:rsidR="00055E49" w:rsidRDefault="00055E49"/>
        </w:tc>
      </w:tr>
      <w:tr w:rsidR="00055E49" w14:paraId="7C7BE46B" w14:textId="77777777">
        <w:trPr>
          <w:trHeight w:hRule="exact" w:val="463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2E8613E" w14:textId="77777777" w:rsidR="00055E49" w:rsidRDefault="00CB4DD5">
            <w:pPr>
              <w:spacing w:before="97"/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ost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e*</w:t>
            </w:r>
          </w:p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738D3" w14:textId="77777777" w:rsidR="00055E49" w:rsidRDefault="00055E49"/>
        </w:tc>
      </w:tr>
      <w:tr w:rsidR="00055E49" w14:paraId="1AE95DC3" w14:textId="77777777">
        <w:trPr>
          <w:trHeight w:hRule="exact" w:val="466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7F6E11F" w14:textId="77777777" w:rsidR="00055E49" w:rsidRDefault="00CB4DD5">
            <w:pPr>
              <w:spacing w:before="97"/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z w:val="22"/>
                <w:szCs w:val="22"/>
              </w:rPr>
              <w:t>ome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el</w:t>
            </w:r>
          </w:p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72CAB" w14:textId="77777777" w:rsidR="00055E49" w:rsidRDefault="00055E49"/>
        </w:tc>
      </w:tr>
      <w:tr w:rsidR="00055E49" w14:paraId="595D87E9" w14:textId="77777777">
        <w:trPr>
          <w:trHeight w:hRule="exact" w:val="463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5BEB9D1" w14:textId="77777777" w:rsidR="00055E49" w:rsidRDefault="00CB4DD5">
            <w:pPr>
              <w:spacing w:before="97"/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EB2E58" w14:textId="77777777" w:rsidR="00055E49" w:rsidRDefault="00055E49"/>
        </w:tc>
      </w:tr>
      <w:tr w:rsidR="00055E49" w14:paraId="03CEC799" w14:textId="77777777">
        <w:trPr>
          <w:trHeight w:hRule="exact" w:val="464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433DA59" w14:textId="77777777" w:rsidR="00055E49" w:rsidRDefault="00CB4DD5">
            <w:pPr>
              <w:spacing w:before="98"/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l</w:t>
            </w:r>
          </w:p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C726F" w14:textId="77777777" w:rsidR="00055E49" w:rsidRDefault="00055E49"/>
        </w:tc>
      </w:tr>
      <w:tr w:rsidR="00055E49" w14:paraId="7806B7B0" w14:textId="77777777">
        <w:trPr>
          <w:trHeight w:hRule="exact" w:val="466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ECBDFB2" w14:textId="77777777" w:rsidR="00055E49" w:rsidRDefault="00CB4DD5">
            <w:pPr>
              <w:spacing w:before="97"/>
              <w:ind w:left="10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ate*</w:t>
            </w:r>
          </w:p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18275" w14:textId="77777777" w:rsidR="00055E49" w:rsidRDefault="00055E49"/>
        </w:tc>
      </w:tr>
      <w:tr w:rsidR="00055E49" w14:paraId="08CC4334" w14:textId="77777777">
        <w:trPr>
          <w:trHeight w:hRule="exact" w:val="463"/>
        </w:trPr>
        <w:tc>
          <w:tcPr>
            <w:tcW w:w="1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4C1DE70" w14:textId="77777777" w:rsidR="00055E49" w:rsidRDefault="00CB4DD5">
            <w:pPr>
              <w:spacing w:before="97"/>
              <w:ind w:right="103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*</w:t>
            </w:r>
          </w:p>
        </w:tc>
        <w:tc>
          <w:tcPr>
            <w:tcW w:w="8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F4023" w14:textId="77777777" w:rsidR="00055E49" w:rsidRDefault="00CB4DD5">
            <w:pPr>
              <w:spacing w:before="97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ory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ds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q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d by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H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</w:p>
        </w:tc>
      </w:tr>
    </w:tbl>
    <w:p w14:paraId="1F3AD61E" w14:textId="77777777" w:rsidR="00055E49" w:rsidRDefault="00055E49">
      <w:pPr>
        <w:spacing w:before="10" w:line="180" w:lineRule="exact"/>
        <w:rPr>
          <w:sz w:val="19"/>
          <w:szCs w:val="19"/>
        </w:rPr>
      </w:pPr>
    </w:p>
    <w:p w14:paraId="2F350787" w14:textId="7347ABA5" w:rsidR="00055E49" w:rsidRDefault="00CB4DD5">
      <w:pPr>
        <w:spacing w:before="34"/>
        <w:ind w:left="876" w:right="122"/>
        <w:rPr>
          <w:rFonts w:ascii="Arial" w:eastAsia="Arial" w:hAnsi="Arial" w:cs="Arial"/>
        </w:rPr>
      </w:pPr>
      <w:r>
        <w:pict w14:anchorId="6AFEA5F9">
          <v:group id="_x0000_s1029" style="position:absolute;left:0;text-align:left;margin-left:56.6pt;margin-top:13.45pt;width:27.1pt;height:27.1pt;z-index:-251659264;mso-position-horizontal-relative:page" coordorigin="1132,269" coordsize="542,542">
            <v:shape id="_x0000_s1033" style="position:absolute;left:1147;top:279;width:516;height:0" coordorigin="1147,279" coordsize="516,0" path="m1147,279r517,e" filled="f" strokeweight=".58pt">
              <v:path arrowok="t"/>
            </v:shape>
            <v:shape id="_x0000_s1032" style="position:absolute;left:1138;top:274;width:0;height:530" coordorigin="1138,274" coordsize="0,530" path="m1138,274r,531e" filled="f" strokeweight=".58pt">
              <v:path arrowok="t"/>
            </v:shape>
            <v:shape id="_x0000_s1031" style="position:absolute;left:1668;top:274;width:0;height:530" coordorigin="1668,274" coordsize="0,530" path="m1668,274r,531e" filled="f" strokeweight=".58pt">
              <v:path arrowok="t"/>
            </v:shape>
            <v:shape id="_x0000_s1030" style="position:absolute;left:1147;top:800;width:516;height:0" coordorigin="1147,800" coordsize="516,0" path="m1147,800r517,e" filled="f" strokeweight=".58pt">
              <v:path arrowok="t"/>
            </v:shape>
            <w10:wrap anchorx="page"/>
          </v:group>
        </w:pict>
      </w:r>
      <w:r>
        <w:pict w14:anchorId="46323419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63pt;margin-top:18.3pt;width:13.8pt;height:18pt;z-index:-251656192;mso-position-horizontal-relative:page" filled="f" stroked="f">
            <v:textbox style="mso-next-textbox:#_x0000_s1028" inset="0,0,0,0">
              <w:txbxContent>
                <w:p w14:paraId="0A57AAFC" w14:textId="34279ABC" w:rsidR="00055E49" w:rsidRDefault="0043543E">
                  <w:pPr>
                    <w:spacing w:line="360" w:lineRule="exact"/>
                    <w:ind w:right="-74"/>
                    <w:rPr>
                      <w:rFonts w:ascii="Wingdings" w:eastAsia="Wingdings" w:hAnsi="Wingdings" w:cs="Wingdings"/>
                      <w:sz w:val="36"/>
                      <w:szCs w:val="36"/>
                    </w:rPr>
                  </w:pPr>
                  <w:r>
                    <w:rPr>
                      <w:rFonts w:ascii="Wingdings" w:eastAsia="Wingdings" w:hAnsi="Wingdings" w:cs="Wingdings"/>
                      <w:noProof/>
                      <w:sz w:val="36"/>
                      <w:szCs w:val="36"/>
                    </w:rPr>
                    <w:drawing>
                      <wp:inline distT="0" distB="0" distL="0" distR="0" wp14:anchorId="6E67E999" wp14:editId="48A94A32">
                        <wp:extent cx="175260" cy="162241"/>
                        <wp:effectExtent l="0" t="0" r="0" b="9525"/>
                        <wp:docPr id="5" name="Picture 4" descr="C:\Users\ceo\AppData\Local\Packages\Microsoft.Office.Desktop_8wekyb3d8bbwe\AC\INetCache\Content.MSO\6A978E25.t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ceo\AppData\Local\Packages\Microsoft.Office.Desktop_8wekyb3d8bbwe\AC\INetCache\Content.MSO\6A978E25.tm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" cy="1622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! I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 w:rsidR="0043543E">
        <w:rPr>
          <w:rFonts w:ascii="Arial" w:eastAsia="Arial" w:hAnsi="Arial" w:cs="Arial"/>
          <w:spacing w:val="2"/>
        </w:rPr>
        <w:t>College of Sexual and Relationship Therapists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to re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ax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 xml:space="preserve">or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 th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I n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ax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Cap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ax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ax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Gi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7"/>
        </w:rPr>
        <w:t>m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7"/>
        </w:rPr>
        <w:t>m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4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</w:rPr>
        <w:t>eren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  <w:spacing w:val="8"/>
        </w:rPr>
        <w:t>e</w:t>
      </w:r>
      <w:r>
        <w:rPr>
          <w:rFonts w:ascii="Arial" w:eastAsia="Arial" w:hAnsi="Arial" w:cs="Arial"/>
        </w:rPr>
        <w:t>.</w:t>
      </w:r>
    </w:p>
    <w:p w14:paraId="206E9C96" w14:textId="77777777" w:rsidR="00055E49" w:rsidRDefault="00055E49">
      <w:pPr>
        <w:spacing w:before="4" w:line="100" w:lineRule="exact"/>
        <w:rPr>
          <w:sz w:val="10"/>
          <w:szCs w:val="10"/>
        </w:rPr>
      </w:pPr>
    </w:p>
    <w:p w14:paraId="5EC6E654" w14:textId="77777777" w:rsidR="00055E49" w:rsidRDefault="00055E49">
      <w:pPr>
        <w:spacing w:before="6" w:line="220" w:lineRule="exact"/>
        <w:rPr>
          <w:sz w:val="22"/>
          <w:szCs w:val="22"/>
        </w:rPr>
      </w:pPr>
    </w:p>
    <w:p w14:paraId="0F7F03C1" w14:textId="77777777" w:rsidR="00055E49" w:rsidRDefault="00CB4DD5">
      <w:pPr>
        <w:spacing w:before="34"/>
        <w:ind w:left="233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 w:color="000000"/>
        </w:rPr>
        <w:t>Not</w:t>
      </w:r>
      <w:r>
        <w:rPr>
          <w:rFonts w:ascii="Arial" w:eastAsia="Arial" w:hAnsi="Arial" w:cs="Arial"/>
          <w:spacing w:val="-1"/>
          <w:u w:val="single" w:color="000000"/>
        </w:rPr>
        <w:t>e</w:t>
      </w:r>
      <w:r>
        <w:rPr>
          <w:rFonts w:ascii="Arial" w:eastAsia="Arial" w:hAnsi="Arial" w:cs="Arial"/>
          <w:spacing w:val="2"/>
          <w:u w:val="single" w:color="000000"/>
        </w:rPr>
        <w:t>s</w:t>
      </w:r>
      <w:r>
        <w:rPr>
          <w:rFonts w:ascii="Arial" w:eastAsia="Arial" w:hAnsi="Arial" w:cs="Arial"/>
        </w:rPr>
        <w:t>:</w:t>
      </w:r>
    </w:p>
    <w:p w14:paraId="16BFB16C" w14:textId="77777777" w:rsidR="00055E49" w:rsidRDefault="00055E49">
      <w:pPr>
        <w:spacing w:before="8" w:line="100" w:lineRule="exact"/>
        <w:rPr>
          <w:sz w:val="11"/>
          <w:szCs w:val="11"/>
        </w:rPr>
      </w:pPr>
    </w:p>
    <w:p w14:paraId="53063973" w14:textId="77777777" w:rsidR="00055E49" w:rsidRDefault="00CB4DD5">
      <w:pPr>
        <w:ind w:left="233"/>
        <w:rPr>
          <w:rFonts w:ascii="Arial" w:eastAsia="Arial" w:hAnsi="Arial" w:cs="Arial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3"/>
          <w:w w:val="45"/>
        </w:rPr>
        <w:t xml:space="preserve"> </w:t>
      </w:r>
      <w:r>
        <w:rPr>
          <w:rFonts w:ascii="Arial" w:eastAsia="Arial" w:hAnsi="Arial" w:cs="Arial"/>
          <w:spacing w:val="-1"/>
        </w:rPr>
        <w:t>Pl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</w:rPr>
        <w:t>.</w:t>
      </w:r>
    </w:p>
    <w:p w14:paraId="30D6D9FA" w14:textId="199C9E59" w:rsidR="00055E49" w:rsidRDefault="00CB4DD5">
      <w:pPr>
        <w:tabs>
          <w:tab w:val="left" w:pos="580"/>
        </w:tabs>
        <w:spacing w:before="2"/>
        <w:ind w:left="593" w:right="82" w:hanging="360"/>
        <w:jc w:val="both"/>
        <w:rPr>
          <w:rFonts w:ascii="Arial" w:eastAsia="Arial" w:hAnsi="Arial" w:cs="Arial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5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ax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g,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A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4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4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ted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ars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e.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If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4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un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pa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tax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 xml:space="preserve">ore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wo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er 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2"/>
        </w:rPr>
        <w:t xml:space="preserve"> b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the 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ara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5"/>
        </w:rPr>
        <w:t xml:space="preserve"> </w:t>
      </w:r>
      <w:hyperlink r:id="rId8" w:history="1">
        <w:r w:rsidR="0043543E" w:rsidRPr="00B1622B">
          <w:rPr>
            <w:rStyle w:val="Hyperlink"/>
            <w:rFonts w:ascii="Arial" w:eastAsia="Arial" w:hAnsi="Arial" w:cs="Arial"/>
            <w:spacing w:val="-1"/>
          </w:rPr>
          <w:t>i</w:t>
        </w:r>
        <w:r w:rsidR="0043543E" w:rsidRPr="00B1622B">
          <w:rPr>
            <w:rStyle w:val="Hyperlink"/>
            <w:rFonts w:ascii="Arial" w:eastAsia="Arial" w:hAnsi="Arial" w:cs="Arial"/>
          </w:rPr>
          <w:t>n</w:t>
        </w:r>
        <w:r w:rsidR="0043543E" w:rsidRPr="00B1622B">
          <w:rPr>
            <w:rStyle w:val="Hyperlink"/>
            <w:rFonts w:ascii="Arial" w:eastAsia="Arial" w:hAnsi="Arial" w:cs="Arial"/>
            <w:spacing w:val="2"/>
          </w:rPr>
          <w:t>f</w:t>
        </w:r>
        <w:r w:rsidR="0043543E" w:rsidRPr="00B1622B">
          <w:rPr>
            <w:rStyle w:val="Hyperlink"/>
            <w:rFonts w:ascii="Arial" w:eastAsia="Arial" w:hAnsi="Arial" w:cs="Arial"/>
          </w:rPr>
          <w:t>o</w:t>
        </w:r>
        <w:r w:rsidR="0043543E" w:rsidRPr="00B1622B">
          <w:rPr>
            <w:rStyle w:val="Hyperlink"/>
            <w:rFonts w:ascii="Arial" w:eastAsia="Arial" w:hAnsi="Arial" w:cs="Arial"/>
            <w:spacing w:val="-1"/>
          </w:rPr>
          <w:t>@</w:t>
        </w:r>
        <w:r w:rsidR="0043543E" w:rsidRPr="00B1622B">
          <w:rPr>
            <w:rStyle w:val="Hyperlink"/>
            <w:rFonts w:ascii="Arial" w:eastAsia="Arial" w:hAnsi="Arial" w:cs="Arial"/>
            <w:spacing w:val="2"/>
          </w:rPr>
          <w:t>cosrt.org.uk</w:t>
        </w:r>
        <w:r w:rsidR="0043543E" w:rsidRPr="00B1622B">
          <w:rPr>
            <w:rStyle w:val="Hyperlink"/>
            <w:rFonts w:ascii="Arial" w:eastAsia="Arial" w:hAnsi="Arial" w:cs="Arial"/>
            <w:spacing w:val="-16"/>
          </w:rPr>
          <w:t xml:space="preserve"> </w:t>
        </w:r>
        <w:r w:rsidR="0043543E" w:rsidRPr="00B1622B">
          <w:rPr>
            <w:rStyle w:val="Hyperlink"/>
            <w:rFonts w:ascii="Arial" w:eastAsia="Arial" w:hAnsi="Arial" w:cs="Arial"/>
            <w:spacing w:val="-1"/>
          </w:rPr>
          <w:t>i</w:t>
        </w:r>
      </w:hyperlink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rs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</w:rPr>
        <w:t>e.</w:t>
      </w:r>
    </w:p>
    <w:p w14:paraId="3D75268F" w14:textId="77777777" w:rsidR="00055E49" w:rsidRDefault="00CB4DD5">
      <w:pPr>
        <w:spacing w:line="240" w:lineRule="exact"/>
        <w:ind w:left="233"/>
        <w:rPr>
          <w:rFonts w:ascii="Arial" w:eastAsia="Arial" w:hAnsi="Arial" w:cs="Arial"/>
        </w:rPr>
      </w:pPr>
      <w:r>
        <w:rPr>
          <w:rFonts w:ascii="Segoe MDL2 Assets" w:eastAsia="Segoe MDL2 Assets" w:hAnsi="Segoe MDL2 Assets" w:cs="Segoe MDL2 Assets"/>
          <w:w w:val="45"/>
          <w:position w:val="-1"/>
        </w:rPr>
        <w:t xml:space="preserve">         </w:t>
      </w:r>
      <w:r>
        <w:rPr>
          <w:rFonts w:ascii="Segoe MDL2 Assets" w:eastAsia="Segoe MDL2 Assets" w:hAnsi="Segoe MDL2 Assets" w:cs="Segoe MDL2 Assets"/>
          <w:spacing w:val="23"/>
          <w:w w:val="45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Pl</w:t>
      </w:r>
      <w:r>
        <w:rPr>
          <w:rFonts w:ascii="Arial" w:eastAsia="Arial" w:hAnsi="Arial" w:cs="Arial"/>
          <w:spacing w:val="2"/>
          <w:position w:val="-1"/>
        </w:rPr>
        <w:t>e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position w:val="-1"/>
        </w:rPr>
        <w:t>et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us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3"/>
          <w:position w:val="-1"/>
        </w:rPr>
        <w:t>k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o</w:t>
      </w:r>
      <w:r>
        <w:rPr>
          <w:rFonts w:ascii="Arial" w:eastAsia="Arial" w:hAnsi="Arial" w:cs="Arial"/>
          <w:position w:val="-1"/>
        </w:rPr>
        <w:t>w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f</w:t>
      </w:r>
      <w:r>
        <w:rPr>
          <w:rFonts w:ascii="Arial" w:eastAsia="Arial" w:hAnsi="Arial" w:cs="Arial"/>
          <w:spacing w:val="3"/>
          <w:position w:val="-1"/>
        </w:rPr>
        <w:t xml:space="preserve"> </w:t>
      </w:r>
      <w:r>
        <w:rPr>
          <w:rFonts w:ascii="Arial" w:eastAsia="Arial" w:hAnsi="Arial" w:cs="Arial"/>
          <w:spacing w:val="-4"/>
          <w:position w:val="-1"/>
        </w:rPr>
        <w:t>y</w:t>
      </w:r>
      <w:r>
        <w:rPr>
          <w:rFonts w:ascii="Arial" w:eastAsia="Arial" w:hAnsi="Arial" w:cs="Arial"/>
          <w:position w:val="-1"/>
        </w:rPr>
        <w:t>ou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 xml:space="preserve"> l</w:t>
      </w:r>
      <w:r>
        <w:rPr>
          <w:rFonts w:ascii="Arial" w:eastAsia="Arial" w:hAnsi="Arial" w:cs="Arial"/>
          <w:spacing w:val="2"/>
          <w:position w:val="-1"/>
        </w:rPr>
        <w:t>o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g</w:t>
      </w:r>
      <w:r>
        <w:rPr>
          <w:rFonts w:ascii="Arial" w:eastAsia="Arial" w:hAnsi="Arial" w:cs="Arial"/>
          <w:position w:val="-1"/>
        </w:rPr>
        <w:t>er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4"/>
          <w:position w:val="-1"/>
        </w:rPr>
        <w:t>a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7"/>
          <w:position w:val="-1"/>
        </w:rPr>
        <w:t xml:space="preserve"> </w:t>
      </w:r>
      <w:proofErr w:type="gramStart"/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2"/>
          <w:position w:val="-1"/>
        </w:rPr>
        <w:t>ff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4"/>
          <w:position w:val="-1"/>
        </w:rPr>
        <w:t>e</w:t>
      </w:r>
      <w:r>
        <w:rPr>
          <w:rFonts w:ascii="Arial" w:eastAsia="Arial" w:hAnsi="Arial" w:cs="Arial"/>
          <w:position w:val="-1"/>
        </w:rPr>
        <w:t>nt</w:t>
      </w:r>
      <w:proofErr w:type="gramEnd"/>
      <w:r>
        <w:rPr>
          <w:rFonts w:ascii="Arial" w:eastAsia="Arial" w:hAnsi="Arial" w:cs="Arial"/>
          <w:spacing w:val="-9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tax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o</w:t>
      </w:r>
      <w:r>
        <w:rPr>
          <w:rFonts w:ascii="Arial" w:eastAsia="Arial" w:hAnsi="Arial" w:cs="Arial"/>
          <w:position w:val="-1"/>
        </w:rPr>
        <w:t xml:space="preserve">n </w:t>
      </w:r>
      <w:r>
        <w:rPr>
          <w:rFonts w:ascii="Arial" w:eastAsia="Arial" w:hAnsi="Arial" w:cs="Arial"/>
          <w:spacing w:val="-4"/>
          <w:position w:val="-1"/>
        </w:rPr>
        <w:t>y</w:t>
      </w:r>
      <w:r>
        <w:rPr>
          <w:rFonts w:ascii="Arial" w:eastAsia="Arial" w:hAnsi="Arial" w:cs="Arial"/>
          <w:spacing w:val="2"/>
          <w:position w:val="-1"/>
        </w:rPr>
        <w:t>o</w:t>
      </w:r>
      <w:r>
        <w:rPr>
          <w:rFonts w:ascii="Arial" w:eastAsia="Arial" w:hAnsi="Arial" w:cs="Arial"/>
          <w:position w:val="-1"/>
        </w:rPr>
        <w:t>ur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i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d</w:t>
      </w:r>
      <w:r>
        <w:rPr>
          <w:rFonts w:ascii="Arial" w:eastAsia="Arial" w:hAnsi="Arial" w:cs="Arial"/>
          <w:position w:val="-1"/>
        </w:rPr>
        <w:t>/or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p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position w:val="-1"/>
        </w:rPr>
        <w:t>al</w:t>
      </w:r>
      <w:r>
        <w:rPr>
          <w:rFonts w:ascii="Arial" w:eastAsia="Arial" w:hAnsi="Arial" w:cs="Arial"/>
          <w:spacing w:val="-7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g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.</w:t>
      </w:r>
    </w:p>
    <w:p w14:paraId="52551483" w14:textId="77777777" w:rsidR="00055E49" w:rsidRDefault="00CB4DD5">
      <w:pPr>
        <w:ind w:left="233"/>
        <w:rPr>
          <w:rFonts w:ascii="Arial" w:eastAsia="Arial" w:hAnsi="Arial" w:cs="Arial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3"/>
          <w:w w:val="45"/>
        </w:rPr>
        <w:t xml:space="preserve"> </w:t>
      </w: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 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4"/>
        </w:rPr>
        <w:t>f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</w:p>
    <w:p w14:paraId="2500DA41" w14:textId="77777777" w:rsidR="00055E49" w:rsidRDefault="00CB4DD5">
      <w:pPr>
        <w:spacing w:before="2"/>
        <w:ind w:left="233"/>
        <w:rPr>
          <w:rFonts w:ascii="Arial" w:eastAsia="Arial" w:hAnsi="Arial" w:cs="Arial"/>
        </w:rPr>
      </w:pPr>
      <w:r>
        <w:rPr>
          <w:rFonts w:ascii="Segoe MDL2 Assets" w:eastAsia="Segoe MDL2 Assets" w:hAnsi="Segoe MDL2 Assets" w:cs="Segoe MDL2 Assets"/>
          <w:w w:val="45"/>
        </w:rPr>
        <w:t xml:space="preserve">         </w:t>
      </w:r>
      <w:r>
        <w:rPr>
          <w:rFonts w:ascii="Segoe MDL2 Assets" w:eastAsia="Segoe MDL2 Assets" w:hAnsi="Segoe MDL2 Assets" w:cs="Segoe MDL2 Assets"/>
          <w:spacing w:val="23"/>
          <w:w w:val="45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r-r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urther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tax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ef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3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S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e.</w:t>
      </w:r>
    </w:p>
    <w:p w14:paraId="2CC1C256" w14:textId="77777777" w:rsidR="00055E49" w:rsidRDefault="00CB4DD5">
      <w:pPr>
        <w:spacing w:line="220" w:lineRule="exact"/>
        <w:ind w:left="233"/>
        <w:rPr>
          <w:rFonts w:ascii="Arial" w:eastAsia="Arial" w:hAnsi="Arial" w:cs="Arial"/>
        </w:rPr>
      </w:pPr>
      <w:r>
        <w:rPr>
          <w:rFonts w:ascii="Segoe MDL2 Assets" w:eastAsia="Segoe MDL2 Assets" w:hAnsi="Segoe MDL2 Assets" w:cs="Segoe MDL2 Assets"/>
          <w:w w:val="45"/>
          <w:position w:val="-1"/>
        </w:rPr>
        <w:t xml:space="preserve">         </w:t>
      </w:r>
      <w:r>
        <w:rPr>
          <w:rFonts w:ascii="Segoe MDL2 Assets" w:eastAsia="Segoe MDL2 Assets" w:hAnsi="Segoe MDL2 Assets" w:cs="Segoe MDL2 Assets"/>
          <w:spacing w:val="23"/>
          <w:w w:val="45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Corp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9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d</w:t>
      </w:r>
      <w:r>
        <w:rPr>
          <w:rFonts w:ascii="Arial" w:eastAsia="Arial" w:hAnsi="Arial" w:cs="Arial"/>
          <w:spacing w:val="2"/>
          <w:position w:val="-1"/>
        </w:rPr>
        <w:t>o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o</w:t>
      </w:r>
      <w:r>
        <w:rPr>
          <w:rFonts w:ascii="Arial" w:eastAsia="Arial" w:hAnsi="Arial" w:cs="Arial"/>
          <w:position w:val="-1"/>
        </w:rPr>
        <w:t>ns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1"/>
          <w:position w:val="-1"/>
        </w:rPr>
        <w:t>h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d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fr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position w:val="-1"/>
        </w:rPr>
        <w:t>m Ch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ta</w:t>
      </w:r>
      <w:r>
        <w:rPr>
          <w:rFonts w:ascii="Arial" w:eastAsia="Arial" w:hAnsi="Arial" w:cs="Arial"/>
          <w:spacing w:val="1"/>
          <w:position w:val="-1"/>
        </w:rPr>
        <w:t>b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7"/>
          <w:position w:val="-1"/>
        </w:rPr>
        <w:t xml:space="preserve"> </w:t>
      </w:r>
      <w:r>
        <w:rPr>
          <w:rFonts w:ascii="Arial" w:eastAsia="Arial" w:hAnsi="Arial" w:cs="Arial"/>
          <w:spacing w:val="3"/>
          <w:position w:val="-1"/>
        </w:rPr>
        <w:t>T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5"/>
          <w:position w:val="-1"/>
        </w:rPr>
        <w:t>u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ts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or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F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u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d</w:t>
      </w:r>
      <w:r>
        <w:rPr>
          <w:rFonts w:ascii="Arial" w:eastAsia="Arial" w:hAnsi="Arial" w:cs="Arial"/>
          <w:position w:val="-1"/>
        </w:rPr>
        <w:t>at</w:t>
      </w: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10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are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position w:val="-1"/>
        </w:rPr>
        <w:t>g</w:t>
      </w: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position w:val="-1"/>
        </w:rPr>
        <w:t>b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f</w:t>
      </w:r>
      <w:r>
        <w:rPr>
          <w:rFonts w:ascii="Arial" w:eastAsia="Arial" w:hAnsi="Arial" w:cs="Arial"/>
          <w:position w:val="-1"/>
        </w:rPr>
        <w:t>or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G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f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Ai</w:t>
      </w:r>
      <w:r>
        <w:rPr>
          <w:rFonts w:ascii="Arial" w:eastAsia="Arial" w:hAnsi="Arial" w:cs="Arial"/>
          <w:position w:val="-1"/>
        </w:rPr>
        <w:t>d.</w:t>
      </w:r>
    </w:p>
    <w:p w14:paraId="2049251A" w14:textId="77777777" w:rsidR="00055E49" w:rsidRDefault="00055E49">
      <w:pPr>
        <w:spacing w:before="5" w:line="140" w:lineRule="exact"/>
        <w:rPr>
          <w:sz w:val="15"/>
          <w:szCs w:val="15"/>
        </w:rPr>
      </w:pPr>
    </w:p>
    <w:p w14:paraId="346D1147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4D709A44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31C9C12C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5AC32A89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1A4A24F3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0507F48C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51BDDF3F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7D0EB496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1034BFD5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44F0A3FB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60EC46FF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55EEEC77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72AC5299" w14:textId="77777777" w:rsidR="0043543E" w:rsidRDefault="0043543E" w:rsidP="0043543E">
      <w:pPr>
        <w:ind w:left="233"/>
        <w:rPr>
          <w:rFonts w:ascii="Arial" w:eastAsia="Arial" w:hAnsi="Arial" w:cs="Arial"/>
          <w:sz w:val="15"/>
          <w:szCs w:val="15"/>
        </w:rPr>
      </w:pPr>
    </w:p>
    <w:p w14:paraId="5CA3079A" w14:textId="49F26227" w:rsidR="00055E49" w:rsidRDefault="00CB4DD5" w:rsidP="0043543E">
      <w:pPr>
        <w:ind w:left="233"/>
        <w:rPr>
          <w:rFonts w:ascii="Arial" w:eastAsia="Arial" w:hAnsi="Arial" w:cs="Arial"/>
          <w:sz w:val="15"/>
          <w:szCs w:val="15"/>
        </w:rPr>
      </w:pPr>
      <w:bookmarkStart w:id="0" w:name="_GoBack"/>
      <w:bookmarkEnd w:id="0"/>
      <w:r w:rsidRPr="0043543E">
        <w:rPr>
          <w:rFonts w:ascii="Arial" w:eastAsia="Arial" w:hAnsi="Arial" w:cs="Arial"/>
          <w:sz w:val="15"/>
          <w:szCs w:val="15"/>
        </w:rPr>
        <w:t>C</w:t>
      </w:r>
      <w:r>
        <w:rPr>
          <w:rFonts w:ascii="Arial" w:eastAsia="Arial" w:hAnsi="Arial" w:cs="Arial"/>
          <w:sz w:val="15"/>
          <w:szCs w:val="15"/>
        </w:rPr>
        <w:t>har</w:t>
      </w:r>
      <w:r w:rsidRPr="0043543E">
        <w:rPr>
          <w:rFonts w:ascii="Arial" w:eastAsia="Arial" w:hAnsi="Arial" w:cs="Arial"/>
          <w:sz w:val="15"/>
          <w:szCs w:val="15"/>
        </w:rPr>
        <w:t>i</w:t>
      </w:r>
      <w:r w:rsidRPr="0043543E">
        <w:rPr>
          <w:rFonts w:ascii="Arial" w:eastAsia="Arial" w:hAnsi="Arial" w:cs="Arial"/>
          <w:sz w:val="15"/>
          <w:szCs w:val="15"/>
        </w:rPr>
        <w:t>t</w:t>
      </w:r>
      <w:r>
        <w:rPr>
          <w:rFonts w:ascii="Arial" w:eastAsia="Arial" w:hAnsi="Arial" w:cs="Arial"/>
          <w:sz w:val="15"/>
          <w:szCs w:val="15"/>
        </w:rPr>
        <w:t xml:space="preserve">y </w:t>
      </w:r>
      <w:r w:rsidRPr="0043543E">
        <w:rPr>
          <w:rFonts w:ascii="Arial" w:eastAsia="Arial" w:hAnsi="Arial" w:cs="Arial"/>
          <w:sz w:val="15"/>
          <w:szCs w:val="15"/>
        </w:rPr>
        <w:t>R</w:t>
      </w:r>
      <w:r w:rsidRPr="0043543E">
        <w:rPr>
          <w:rFonts w:ascii="Arial" w:eastAsia="Arial" w:hAnsi="Arial" w:cs="Arial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>gi</w:t>
      </w:r>
      <w:r w:rsidRPr="0043543E">
        <w:rPr>
          <w:rFonts w:ascii="Arial" w:eastAsia="Arial" w:hAnsi="Arial" w:cs="Arial"/>
          <w:sz w:val="15"/>
          <w:szCs w:val="15"/>
        </w:rPr>
        <w:t>s</w:t>
      </w:r>
      <w:r w:rsidRPr="0043543E">
        <w:rPr>
          <w:rFonts w:ascii="Arial" w:eastAsia="Arial" w:hAnsi="Arial" w:cs="Arial"/>
          <w:sz w:val="15"/>
          <w:szCs w:val="15"/>
        </w:rPr>
        <w:t>t</w:t>
      </w:r>
      <w:r w:rsidRPr="0043543E">
        <w:rPr>
          <w:rFonts w:ascii="Arial" w:eastAsia="Arial" w:hAnsi="Arial" w:cs="Arial"/>
          <w:sz w:val="15"/>
          <w:szCs w:val="15"/>
        </w:rPr>
        <w:t>r</w:t>
      </w:r>
      <w:r>
        <w:rPr>
          <w:rFonts w:ascii="Arial" w:eastAsia="Arial" w:hAnsi="Arial" w:cs="Arial"/>
          <w:sz w:val="15"/>
          <w:szCs w:val="15"/>
        </w:rPr>
        <w:t>a</w:t>
      </w:r>
      <w:r w:rsidRPr="0043543E">
        <w:rPr>
          <w:rFonts w:ascii="Arial" w:eastAsia="Arial" w:hAnsi="Arial" w:cs="Arial"/>
          <w:sz w:val="15"/>
          <w:szCs w:val="15"/>
        </w:rPr>
        <w:t>t</w:t>
      </w:r>
      <w:r w:rsidRPr="0043543E">
        <w:rPr>
          <w:rFonts w:ascii="Arial" w:eastAsia="Arial" w:hAnsi="Arial" w:cs="Arial"/>
          <w:sz w:val="15"/>
          <w:szCs w:val="15"/>
        </w:rPr>
        <w:t>i</w:t>
      </w:r>
      <w:r>
        <w:rPr>
          <w:rFonts w:ascii="Arial" w:eastAsia="Arial" w:hAnsi="Arial" w:cs="Arial"/>
          <w:sz w:val="15"/>
          <w:szCs w:val="15"/>
        </w:rPr>
        <w:t>on</w:t>
      </w:r>
      <w:r w:rsidRPr="0043543E">
        <w:rPr>
          <w:rFonts w:ascii="Arial" w:eastAsia="Arial" w:hAnsi="Arial" w:cs="Arial"/>
          <w:sz w:val="15"/>
          <w:szCs w:val="15"/>
        </w:rPr>
        <w:t xml:space="preserve"> </w:t>
      </w:r>
      <w:r w:rsidRPr="0043543E">
        <w:rPr>
          <w:rFonts w:ascii="Arial" w:eastAsia="Arial" w:hAnsi="Arial" w:cs="Arial"/>
          <w:sz w:val="15"/>
          <w:szCs w:val="15"/>
        </w:rPr>
        <w:t>N</w:t>
      </w:r>
      <w:r>
        <w:rPr>
          <w:rFonts w:ascii="Arial" w:eastAsia="Arial" w:hAnsi="Arial" w:cs="Arial"/>
          <w:sz w:val="15"/>
          <w:szCs w:val="15"/>
        </w:rPr>
        <w:t>º</w:t>
      </w:r>
      <w:r w:rsidRPr="0043543E">
        <w:rPr>
          <w:rFonts w:ascii="Arial" w:eastAsia="Arial" w:hAnsi="Arial" w:cs="Arial"/>
          <w:sz w:val="15"/>
          <w:szCs w:val="15"/>
        </w:rPr>
        <w:t xml:space="preserve"> </w:t>
      </w:r>
      <w:r w:rsidR="0043543E" w:rsidRPr="0043543E">
        <w:rPr>
          <w:rFonts w:ascii="Arial" w:eastAsia="Arial" w:hAnsi="Arial" w:cs="Arial"/>
          <w:sz w:val="15"/>
          <w:szCs w:val="15"/>
        </w:rPr>
        <w:t>1101961</w:t>
      </w:r>
      <w:r w:rsidR="0043543E">
        <w:rPr>
          <w:rFonts w:ascii="Arial" w:eastAsia="Arial" w:hAnsi="Arial" w:cs="Arial"/>
          <w:sz w:val="15"/>
          <w:szCs w:val="15"/>
        </w:rPr>
        <w:t xml:space="preserve">.  </w:t>
      </w:r>
      <w:r>
        <w:rPr>
          <w:rFonts w:ascii="Arial" w:eastAsia="Arial" w:hAnsi="Arial" w:cs="Arial"/>
          <w:spacing w:val="-1"/>
          <w:sz w:val="15"/>
          <w:szCs w:val="15"/>
        </w:rPr>
        <w:t>R</w:t>
      </w:r>
      <w:r>
        <w:rPr>
          <w:rFonts w:ascii="Arial" w:eastAsia="Arial" w:hAnsi="Arial" w:cs="Arial"/>
          <w:sz w:val="15"/>
          <w:szCs w:val="15"/>
        </w:rPr>
        <w:t>egi</w:t>
      </w:r>
      <w:r>
        <w:rPr>
          <w:rFonts w:ascii="Arial" w:eastAsia="Arial" w:hAnsi="Arial" w:cs="Arial"/>
          <w:spacing w:val="-1"/>
          <w:sz w:val="15"/>
          <w:szCs w:val="15"/>
        </w:rPr>
        <w:t>s</w:t>
      </w:r>
      <w:r>
        <w:rPr>
          <w:rFonts w:ascii="Arial" w:eastAsia="Arial" w:hAnsi="Arial" w:cs="Arial"/>
          <w:spacing w:val="1"/>
          <w:sz w:val="15"/>
          <w:szCs w:val="15"/>
        </w:rPr>
        <w:t>t</w:t>
      </w:r>
      <w:r>
        <w:rPr>
          <w:rFonts w:ascii="Arial" w:eastAsia="Arial" w:hAnsi="Arial" w:cs="Arial"/>
          <w:sz w:val="15"/>
          <w:szCs w:val="15"/>
        </w:rPr>
        <w:t>er</w:t>
      </w:r>
      <w:r>
        <w:rPr>
          <w:rFonts w:ascii="Arial" w:eastAsia="Arial" w:hAnsi="Arial" w:cs="Arial"/>
          <w:spacing w:val="-2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>d</w:t>
      </w:r>
      <w:r>
        <w:rPr>
          <w:rFonts w:ascii="Arial" w:eastAsia="Arial" w:hAnsi="Arial" w:cs="Arial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O</w:t>
      </w:r>
      <w:r>
        <w:rPr>
          <w:rFonts w:ascii="Arial" w:eastAsia="Arial" w:hAnsi="Arial" w:cs="Arial"/>
          <w:spacing w:val="-1"/>
          <w:sz w:val="15"/>
          <w:szCs w:val="15"/>
        </w:rPr>
        <w:t>f</w:t>
      </w:r>
      <w:r>
        <w:rPr>
          <w:rFonts w:ascii="Arial" w:eastAsia="Arial" w:hAnsi="Arial" w:cs="Arial"/>
          <w:spacing w:val="1"/>
          <w:sz w:val="15"/>
          <w:szCs w:val="15"/>
        </w:rPr>
        <w:t>f</w:t>
      </w:r>
      <w:r>
        <w:rPr>
          <w:rFonts w:ascii="Arial" w:eastAsia="Arial" w:hAnsi="Arial" w:cs="Arial"/>
          <w:spacing w:val="-2"/>
          <w:sz w:val="15"/>
          <w:szCs w:val="15"/>
        </w:rPr>
        <w:t>i</w:t>
      </w:r>
      <w:r>
        <w:rPr>
          <w:rFonts w:ascii="Arial" w:eastAsia="Arial" w:hAnsi="Arial" w:cs="Arial"/>
          <w:spacing w:val="1"/>
          <w:sz w:val="15"/>
          <w:szCs w:val="15"/>
        </w:rPr>
        <w:t>c</w:t>
      </w:r>
      <w:r>
        <w:rPr>
          <w:rFonts w:ascii="Arial" w:eastAsia="Arial" w:hAnsi="Arial" w:cs="Arial"/>
          <w:spacing w:val="-2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>:</w:t>
      </w:r>
      <w:r>
        <w:rPr>
          <w:rFonts w:ascii="Arial" w:eastAsia="Arial" w:hAnsi="Arial" w:cs="Arial"/>
          <w:spacing w:val="2"/>
          <w:sz w:val="15"/>
          <w:szCs w:val="15"/>
        </w:rPr>
        <w:t xml:space="preserve"> </w:t>
      </w:r>
      <w:r w:rsidR="0043543E" w:rsidRPr="0043543E">
        <w:rPr>
          <w:rFonts w:ascii="Arial" w:eastAsia="Arial" w:hAnsi="Arial" w:cs="Arial"/>
          <w:sz w:val="15"/>
          <w:szCs w:val="15"/>
        </w:rPr>
        <w:t>10 Queen Street Place, London, EC4R 1BE</w:t>
      </w:r>
      <w:r>
        <w:rPr>
          <w:rFonts w:ascii="Arial" w:eastAsia="Arial" w:hAnsi="Arial" w:cs="Arial"/>
          <w:sz w:val="15"/>
          <w:szCs w:val="15"/>
        </w:rPr>
        <w:t>. A</w:t>
      </w:r>
      <w:r>
        <w:rPr>
          <w:rFonts w:ascii="Arial" w:eastAsia="Arial" w:hAnsi="Arial" w:cs="Arial"/>
          <w:spacing w:val="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4"/>
          <w:sz w:val="15"/>
          <w:szCs w:val="15"/>
        </w:rPr>
        <w:t>C</w:t>
      </w:r>
      <w:r>
        <w:rPr>
          <w:rFonts w:ascii="Arial" w:eastAsia="Arial" w:hAnsi="Arial" w:cs="Arial"/>
          <w:sz w:val="15"/>
          <w:szCs w:val="15"/>
        </w:rPr>
        <w:t>o</w:t>
      </w:r>
      <w:r>
        <w:rPr>
          <w:rFonts w:ascii="Arial" w:eastAsia="Arial" w:hAnsi="Arial" w:cs="Arial"/>
          <w:spacing w:val="1"/>
          <w:sz w:val="15"/>
          <w:szCs w:val="15"/>
        </w:rPr>
        <w:t>m</w:t>
      </w:r>
      <w:r>
        <w:rPr>
          <w:rFonts w:ascii="Arial" w:eastAsia="Arial" w:hAnsi="Arial" w:cs="Arial"/>
          <w:spacing w:val="-2"/>
          <w:sz w:val="15"/>
          <w:szCs w:val="15"/>
        </w:rPr>
        <w:t>p</w:t>
      </w:r>
      <w:r>
        <w:rPr>
          <w:rFonts w:ascii="Arial" w:eastAsia="Arial" w:hAnsi="Arial" w:cs="Arial"/>
          <w:sz w:val="15"/>
          <w:szCs w:val="15"/>
        </w:rPr>
        <w:t>any l</w:t>
      </w:r>
      <w:r>
        <w:rPr>
          <w:rFonts w:ascii="Arial" w:eastAsia="Arial" w:hAnsi="Arial" w:cs="Arial"/>
          <w:spacing w:val="-2"/>
          <w:sz w:val="15"/>
          <w:szCs w:val="15"/>
        </w:rPr>
        <w:t>i</w:t>
      </w:r>
      <w:r>
        <w:rPr>
          <w:rFonts w:ascii="Arial" w:eastAsia="Arial" w:hAnsi="Arial" w:cs="Arial"/>
          <w:spacing w:val="-1"/>
          <w:sz w:val="15"/>
          <w:szCs w:val="15"/>
        </w:rPr>
        <w:t>m</w:t>
      </w:r>
      <w:r>
        <w:rPr>
          <w:rFonts w:ascii="Arial" w:eastAsia="Arial" w:hAnsi="Arial" w:cs="Arial"/>
          <w:sz w:val="15"/>
          <w:szCs w:val="15"/>
        </w:rPr>
        <w:t>i</w:t>
      </w:r>
      <w:r>
        <w:rPr>
          <w:rFonts w:ascii="Arial" w:eastAsia="Arial" w:hAnsi="Arial" w:cs="Arial"/>
          <w:spacing w:val="1"/>
          <w:sz w:val="15"/>
          <w:szCs w:val="15"/>
        </w:rPr>
        <w:t>t</w:t>
      </w:r>
      <w:r>
        <w:rPr>
          <w:rFonts w:ascii="Arial" w:eastAsia="Arial" w:hAnsi="Arial" w:cs="Arial"/>
          <w:spacing w:val="-2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 xml:space="preserve">d by </w:t>
      </w:r>
      <w:r>
        <w:rPr>
          <w:rFonts w:ascii="Arial" w:eastAsia="Arial" w:hAnsi="Arial" w:cs="Arial"/>
          <w:spacing w:val="-2"/>
          <w:sz w:val="15"/>
          <w:szCs w:val="15"/>
        </w:rPr>
        <w:t>G</w:t>
      </w:r>
      <w:r>
        <w:rPr>
          <w:rFonts w:ascii="Arial" w:eastAsia="Arial" w:hAnsi="Arial" w:cs="Arial"/>
          <w:sz w:val="15"/>
          <w:szCs w:val="15"/>
        </w:rPr>
        <w:t>uara</w:t>
      </w:r>
      <w:r>
        <w:rPr>
          <w:rFonts w:ascii="Arial" w:eastAsia="Arial" w:hAnsi="Arial" w:cs="Arial"/>
          <w:spacing w:val="-3"/>
          <w:sz w:val="15"/>
          <w:szCs w:val="15"/>
        </w:rPr>
        <w:t>n</w:t>
      </w:r>
      <w:r>
        <w:rPr>
          <w:rFonts w:ascii="Arial" w:eastAsia="Arial" w:hAnsi="Arial" w:cs="Arial"/>
          <w:spacing w:val="1"/>
          <w:sz w:val="15"/>
          <w:szCs w:val="15"/>
        </w:rPr>
        <w:t>t</w:t>
      </w:r>
      <w:r>
        <w:rPr>
          <w:rFonts w:ascii="Arial" w:eastAsia="Arial" w:hAnsi="Arial" w:cs="Arial"/>
          <w:spacing w:val="-2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 xml:space="preserve">e. </w:t>
      </w:r>
      <w:r>
        <w:rPr>
          <w:rFonts w:ascii="Arial" w:eastAsia="Arial" w:hAnsi="Arial" w:cs="Arial"/>
          <w:spacing w:val="-1"/>
          <w:sz w:val="15"/>
          <w:szCs w:val="15"/>
        </w:rPr>
        <w:t>R</w:t>
      </w:r>
      <w:r>
        <w:rPr>
          <w:rFonts w:ascii="Arial" w:eastAsia="Arial" w:hAnsi="Arial" w:cs="Arial"/>
          <w:sz w:val="15"/>
          <w:szCs w:val="15"/>
        </w:rPr>
        <w:t>eg</w:t>
      </w:r>
      <w:r>
        <w:rPr>
          <w:rFonts w:ascii="Arial" w:eastAsia="Arial" w:hAnsi="Arial" w:cs="Arial"/>
          <w:spacing w:val="-3"/>
          <w:sz w:val="15"/>
          <w:szCs w:val="15"/>
        </w:rPr>
        <w:t>i</w:t>
      </w:r>
      <w:r>
        <w:rPr>
          <w:rFonts w:ascii="Arial" w:eastAsia="Arial" w:hAnsi="Arial" w:cs="Arial"/>
          <w:spacing w:val="-1"/>
          <w:sz w:val="15"/>
          <w:szCs w:val="15"/>
        </w:rPr>
        <w:t>s</w:t>
      </w:r>
      <w:r>
        <w:rPr>
          <w:rFonts w:ascii="Arial" w:eastAsia="Arial" w:hAnsi="Arial" w:cs="Arial"/>
          <w:spacing w:val="1"/>
          <w:sz w:val="15"/>
          <w:szCs w:val="15"/>
        </w:rPr>
        <w:t>t</w:t>
      </w:r>
      <w:r>
        <w:rPr>
          <w:rFonts w:ascii="Arial" w:eastAsia="Arial" w:hAnsi="Arial" w:cs="Arial"/>
          <w:sz w:val="15"/>
          <w:szCs w:val="15"/>
        </w:rPr>
        <w:t>er</w:t>
      </w:r>
      <w:r>
        <w:rPr>
          <w:rFonts w:ascii="Arial" w:eastAsia="Arial" w:hAnsi="Arial" w:cs="Arial"/>
          <w:spacing w:val="-2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>d</w:t>
      </w:r>
      <w:r>
        <w:rPr>
          <w:rFonts w:ascii="Arial" w:eastAsia="Arial" w:hAnsi="Arial" w:cs="Arial"/>
          <w:spacing w:val="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sz w:val="15"/>
          <w:szCs w:val="15"/>
        </w:rPr>
        <w:t>i</w:t>
      </w:r>
      <w:r>
        <w:rPr>
          <w:rFonts w:ascii="Arial" w:eastAsia="Arial" w:hAnsi="Arial" w:cs="Arial"/>
          <w:sz w:val="15"/>
          <w:szCs w:val="15"/>
        </w:rPr>
        <w:t>n</w:t>
      </w:r>
      <w:r>
        <w:rPr>
          <w:rFonts w:ascii="Arial" w:eastAsia="Arial" w:hAnsi="Arial" w:cs="Arial"/>
          <w:spacing w:val="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>ngl</w:t>
      </w:r>
      <w:r>
        <w:rPr>
          <w:rFonts w:ascii="Arial" w:eastAsia="Arial" w:hAnsi="Arial" w:cs="Arial"/>
          <w:spacing w:val="-3"/>
          <w:sz w:val="15"/>
          <w:szCs w:val="15"/>
        </w:rPr>
        <w:t>a</w:t>
      </w:r>
      <w:r>
        <w:rPr>
          <w:rFonts w:ascii="Arial" w:eastAsia="Arial" w:hAnsi="Arial" w:cs="Arial"/>
          <w:sz w:val="15"/>
          <w:szCs w:val="15"/>
        </w:rPr>
        <w:t>nd</w:t>
      </w:r>
      <w:r>
        <w:rPr>
          <w:rFonts w:ascii="Arial" w:eastAsia="Arial" w:hAnsi="Arial" w:cs="Arial"/>
          <w:spacing w:val="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sz w:val="15"/>
          <w:szCs w:val="15"/>
        </w:rPr>
        <w:t>N</w:t>
      </w:r>
      <w:r>
        <w:rPr>
          <w:rFonts w:ascii="Arial" w:eastAsia="Arial" w:hAnsi="Arial" w:cs="Arial"/>
          <w:sz w:val="15"/>
          <w:szCs w:val="15"/>
        </w:rPr>
        <w:t>º</w:t>
      </w:r>
      <w:r>
        <w:rPr>
          <w:rFonts w:ascii="Arial" w:eastAsia="Arial" w:hAnsi="Arial" w:cs="Arial"/>
          <w:spacing w:val="2"/>
          <w:sz w:val="15"/>
          <w:szCs w:val="15"/>
        </w:rPr>
        <w:t xml:space="preserve"> </w:t>
      </w:r>
      <w:r w:rsidR="0043543E" w:rsidRPr="0043543E">
        <w:rPr>
          <w:rFonts w:ascii="Arial" w:eastAsia="Arial" w:hAnsi="Arial" w:cs="Arial"/>
          <w:spacing w:val="2"/>
          <w:sz w:val="15"/>
          <w:szCs w:val="15"/>
        </w:rPr>
        <w:t>04998207</w:t>
      </w:r>
    </w:p>
    <w:sectPr w:rsidR="00055E49" w:rsidSect="0043543E">
      <w:headerReference w:type="default" r:id="rId9"/>
      <w:type w:val="continuous"/>
      <w:pgSz w:w="11920" w:h="16840"/>
      <w:pgMar w:top="1985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B6282" w14:textId="77777777" w:rsidR="00CB4DD5" w:rsidRDefault="00CB4DD5" w:rsidP="0043543E">
      <w:r>
        <w:separator/>
      </w:r>
    </w:p>
  </w:endnote>
  <w:endnote w:type="continuationSeparator" w:id="0">
    <w:p w14:paraId="28B148D5" w14:textId="77777777" w:rsidR="00CB4DD5" w:rsidRDefault="00CB4DD5" w:rsidP="00435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6FE9E" w14:textId="77777777" w:rsidR="00CB4DD5" w:rsidRDefault="00CB4DD5" w:rsidP="0043543E">
      <w:r>
        <w:separator/>
      </w:r>
    </w:p>
  </w:footnote>
  <w:footnote w:type="continuationSeparator" w:id="0">
    <w:p w14:paraId="1AA44556" w14:textId="77777777" w:rsidR="00CB4DD5" w:rsidRDefault="00CB4DD5" w:rsidP="00435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4F6A8" w14:textId="1B7BF9D0" w:rsidR="0043543E" w:rsidRPr="0043543E" w:rsidRDefault="0043543E" w:rsidP="0043543E">
    <w:pPr>
      <w:pStyle w:val="Header"/>
      <w:rPr>
        <w:rFonts w:ascii="Calibri Light" w:hAnsi="Calibri Light" w:cs="Calibri Light"/>
        <w:b/>
        <w:color w:val="002060"/>
        <w:sz w:val="40"/>
        <w:szCs w:val="40"/>
      </w:rPr>
    </w:pPr>
    <w:r>
      <w:rPr>
        <w:b/>
        <w:noProof/>
      </w:rPr>
      <w:drawing>
        <wp:anchor distT="0" distB="0" distL="114300" distR="114300" simplePos="0" relativeHeight="251658240" behindDoc="1" locked="0" layoutInCell="1" allowOverlap="1" wp14:anchorId="1F99D149" wp14:editId="46072750">
          <wp:simplePos x="0" y="0"/>
          <wp:positionH relativeFrom="page">
            <wp:posOffset>5172075</wp:posOffset>
          </wp:positionH>
          <wp:positionV relativeFrom="page">
            <wp:posOffset>285750</wp:posOffset>
          </wp:positionV>
          <wp:extent cx="1724025" cy="790575"/>
          <wp:effectExtent l="0" t="0" r="9525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543E">
      <w:rPr>
        <w:b/>
      </w:rPr>
      <w:drawing>
        <wp:inline distT="0" distB="0" distL="0" distR="0" wp14:anchorId="2B88E6DC" wp14:editId="41C3C76F">
          <wp:extent cx="1619250" cy="470551"/>
          <wp:effectExtent l="0" t="0" r="0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297" cy="478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32"/>
        <w:szCs w:val="32"/>
      </w:rPr>
      <w:t xml:space="preserve">       </w:t>
    </w:r>
    <w:r w:rsidRPr="0043543E">
      <w:rPr>
        <w:rFonts w:ascii="Calibri Light" w:hAnsi="Calibri Light" w:cs="Calibri Light"/>
        <w:b/>
        <w:color w:val="002060"/>
        <w:sz w:val="40"/>
        <w:szCs w:val="40"/>
      </w:rPr>
      <w:t>GIFT AID DECLARATION</w:t>
    </w:r>
    <w:r>
      <w:rPr>
        <w:rFonts w:ascii="Calibri Light" w:hAnsi="Calibri Light" w:cs="Calibri Light"/>
        <w:b/>
        <w:color w:val="002060"/>
        <w:sz w:val="40"/>
        <w:szCs w:val="40"/>
      </w:rPr>
      <w:t xml:space="preserve">   </w:t>
    </w:r>
  </w:p>
  <w:p w14:paraId="42F77D26" w14:textId="77777777" w:rsidR="0043543E" w:rsidRPr="0043543E" w:rsidRDefault="0043543E" w:rsidP="0043543E">
    <w:pPr>
      <w:pStyle w:val="Header"/>
      <w:rPr>
        <w:b/>
      </w:rPr>
    </w:pPr>
  </w:p>
  <w:p w14:paraId="2B2F454F" w14:textId="77777777" w:rsidR="0043543E" w:rsidRDefault="004354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A70B77"/>
    <w:multiLevelType w:val="multilevel"/>
    <w:tmpl w:val="27D8FE5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E49"/>
    <w:rsid w:val="00055E49"/>
    <w:rsid w:val="0043543E"/>
    <w:rsid w:val="00CB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03622"/>
  <w15:docId w15:val="{9759A17C-A24C-4281-8537-1B86D016F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354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4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54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43E"/>
  </w:style>
  <w:style w:type="paragraph" w:styleId="Footer">
    <w:name w:val="footer"/>
    <w:basedOn w:val="Normal"/>
    <w:link w:val="FooterChar"/>
    <w:uiPriority w:val="99"/>
    <w:unhideWhenUsed/>
    <w:rsid w:val="004354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srt.org.uk%20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Dodd</cp:lastModifiedBy>
  <cp:revision>2</cp:revision>
  <dcterms:created xsi:type="dcterms:W3CDTF">2020-01-06T16:03:00Z</dcterms:created>
  <dcterms:modified xsi:type="dcterms:W3CDTF">2020-01-06T16:03:00Z</dcterms:modified>
</cp:coreProperties>
</file>