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6A774C5" w14:textId="77777777" w:rsidR="00F63BC1" w:rsidRDefault="005D1052">
      <w:pPr>
        <w:jc w:val="both"/>
        <w:rPr>
          <w:rFonts w:ascii="Calibri Light" w:hAnsi="Calibri Light" w:cs="Calibri Light"/>
          <w:sz w:val="16"/>
          <w:szCs w:val="16"/>
          <w:lang w:val="en-US" w:eastAsia="ja-JP"/>
        </w:rPr>
      </w:pPr>
      <w:bookmarkStart w:id="0" w:name="_Hlk43382072"/>
      <w:r>
        <w:rPr>
          <w:noProof/>
        </w:rPr>
        <w:drawing>
          <wp:anchor distT="0" distB="0" distL="114935" distR="114935" simplePos="0" relativeHeight="251657216" behindDoc="1" locked="0" layoutInCell="1" allowOverlap="1" wp14:anchorId="56A77609" wp14:editId="56A7760A">
            <wp:simplePos x="0" y="0"/>
            <wp:positionH relativeFrom="column">
              <wp:posOffset>-717550</wp:posOffset>
            </wp:positionH>
            <wp:positionV relativeFrom="paragraph">
              <wp:posOffset>-572770</wp:posOffset>
            </wp:positionV>
            <wp:extent cx="7559675" cy="106152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8" t="-5" r="-8" b="-5"/>
                    <a:stretch>
                      <a:fillRect/>
                    </a:stretch>
                  </pic:blipFill>
                  <pic:spPr bwMode="auto">
                    <a:xfrm>
                      <a:off x="0" y="0"/>
                      <a:ext cx="7559675" cy="106152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44990">
        <w:rPr>
          <w:rFonts w:ascii="Calibri Light" w:hAnsi="Calibri Light" w:cs="Calibri Light"/>
          <w:sz w:val="16"/>
          <w:szCs w:val="16"/>
          <w:lang w:val="en-US" w:eastAsia="ja-JP"/>
        </w:rPr>
        <w:t xml:space="preserve"> </w:t>
      </w:r>
    </w:p>
    <w:p w14:paraId="56A774C6" w14:textId="77777777" w:rsidR="00F63BC1" w:rsidRDefault="00F63BC1">
      <w:pPr>
        <w:jc w:val="both"/>
        <w:rPr>
          <w:rFonts w:ascii="Calibri Light" w:hAnsi="Calibri Light" w:cs="Calibri Light"/>
          <w:sz w:val="16"/>
          <w:szCs w:val="16"/>
          <w:lang w:val="en-US"/>
        </w:rPr>
      </w:pPr>
    </w:p>
    <w:p w14:paraId="56A774C7" w14:textId="77777777" w:rsidR="00F63BC1" w:rsidRDefault="00F63BC1">
      <w:pPr>
        <w:jc w:val="both"/>
        <w:rPr>
          <w:rFonts w:ascii="Calibri Light" w:hAnsi="Calibri Light" w:cs="Calibri Light"/>
          <w:sz w:val="16"/>
          <w:szCs w:val="16"/>
          <w:lang w:val="en-US"/>
        </w:rPr>
      </w:pPr>
    </w:p>
    <w:p w14:paraId="56A774C8" w14:textId="77777777" w:rsidR="00F63BC1" w:rsidRDefault="00F63BC1">
      <w:pPr>
        <w:rPr>
          <w:rFonts w:ascii="Calibri Light" w:hAnsi="Calibri Light" w:cs="Calibri Light"/>
          <w:sz w:val="16"/>
          <w:szCs w:val="16"/>
          <w:lang w:val="en-US"/>
        </w:rPr>
      </w:pPr>
    </w:p>
    <w:p w14:paraId="56A774C9" w14:textId="77777777" w:rsidR="00F63BC1" w:rsidRDefault="00F63BC1">
      <w:pPr>
        <w:rPr>
          <w:rFonts w:ascii="Calibri Light" w:hAnsi="Calibri Light" w:cs="Calibri Light"/>
          <w:sz w:val="16"/>
          <w:szCs w:val="16"/>
          <w:lang w:val="en-US"/>
        </w:rPr>
      </w:pPr>
    </w:p>
    <w:p w14:paraId="56A774CA" w14:textId="77777777" w:rsidR="00F63BC1" w:rsidRDefault="00F63BC1">
      <w:pPr>
        <w:rPr>
          <w:rFonts w:ascii="Calibri Light" w:hAnsi="Calibri Light" w:cs="Calibri Light"/>
          <w:sz w:val="16"/>
          <w:szCs w:val="16"/>
          <w:lang w:val="en-US"/>
        </w:rPr>
      </w:pPr>
    </w:p>
    <w:p w14:paraId="56A774CB" w14:textId="77777777" w:rsidR="00F63BC1" w:rsidRDefault="00F63BC1">
      <w:pPr>
        <w:rPr>
          <w:rFonts w:ascii="Calibri Light" w:hAnsi="Calibri Light" w:cs="Calibri Light"/>
          <w:sz w:val="16"/>
          <w:szCs w:val="16"/>
          <w:lang w:val="en-US"/>
        </w:rPr>
      </w:pPr>
    </w:p>
    <w:p w14:paraId="56A774CC" w14:textId="77777777" w:rsidR="00F63BC1" w:rsidRDefault="00F63BC1">
      <w:pPr>
        <w:rPr>
          <w:rFonts w:ascii="Calibri Light" w:hAnsi="Calibri Light" w:cs="Calibri Light"/>
          <w:sz w:val="16"/>
          <w:szCs w:val="16"/>
          <w:lang w:val="en-US"/>
        </w:rPr>
      </w:pPr>
    </w:p>
    <w:p w14:paraId="56A774CD" w14:textId="77777777" w:rsidR="00F63BC1" w:rsidRDefault="00F63BC1">
      <w:pPr>
        <w:rPr>
          <w:rFonts w:ascii="Calibri Light" w:hAnsi="Calibri Light" w:cs="Calibri Light"/>
          <w:sz w:val="16"/>
          <w:szCs w:val="16"/>
          <w:lang w:val="en-US"/>
        </w:rPr>
      </w:pPr>
    </w:p>
    <w:p w14:paraId="56A774CE" w14:textId="77777777" w:rsidR="00F63BC1" w:rsidRDefault="00F63BC1">
      <w:pPr>
        <w:rPr>
          <w:rFonts w:ascii="Calibri Light" w:hAnsi="Calibri Light" w:cs="Calibri Light"/>
          <w:sz w:val="16"/>
          <w:szCs w:val="16"/>
          <w:lang w:val="en-US"/>
        </w:rPr>
      </w:pPr>
    </w:p>
    <w:p w14:paraId="56A774CF" w14:textId="77777777" w:rsidR="00F63BC1" w:rsidRDefault="00F63BC1">
      <w:pPr>
        <w:rPr>
          <w:rFonts w:ascii="Calibri Light" w:hAnsi="Calibri Light" w:cs="Calibri Light"/>
          <w:sz w:val="16"/>
          <w:szCs w:val="16"/>
          <w:lang w:val="en-US"/>
        </w:rPr>
      </w:pPr>
    </w:p>
    <w:p w14:paraId="56A774D0" w14:textId="77777777" w:rsidR="00F63BC1" w:rsidRDefault="00F63BC1">
      <w:pPr>
        <w:rPr>
          <w:rFonts w:ascii="Calibri Light" w:hAnsi="Calibri Light" w:cs="Calibri Light"/>
          <w:sz w:val="16"/>
          <w:szCs w:val="16"/>
          <w:lang w:val="en-US"/>
        </w:rPr>
      </w:pPr>
    </w:p>
    <w:p w14:paraId="56A774D1" w14:textId="77777777" w:rsidR="00F63BC1" w:rsidRDefault="00F63BC1">
      <w:pPr>
        <w:rPr>
          <w:rFonts w:ascii="Calibri Light" w:hAnsi="Calibri Light" w:cs="Calibri Light"/>
          <w:sz w:val="16"/>
          <w:szCs w:val="16"/>
          <w:lang w:val="en-US"/>
        </w:rPr>
      </w:pPr>
    </w:p>
    <w:p w14:paraId="56A774D2" w14:textId="77777777" w:rsidR="00F63BC1" w:rsidRDefault="005D1052">
      <w:pPr>
        <w:widowControl w:val="0"/>
        <w:autoSpaceDE w:val="0"/>
        <w:spacing w:line="360" w:lineRule="auto"/>
        <w:jc w:val="both"/>
        <w:rPr>
          <w:rFonts w:ascii="Calibri Light" w:hAnsi="Calibri Light" w:cs="Calibri Light"/>
          <w:color w:val="262626"/>
          <w:sz w:val="22"/>
          <w:szCs w:val="22"/>
          <w:lang w:val="en-US" w:eastAsia="ja-JP"/>
        </w:rPr>
      </w:pPr>
      <w:r>
        <w:rPr>
          <w:noProof/>
        </w:rPr>
        <mc:AlternateContent>
          <mc:Choice Requires="wps">
            <w:drawing>
              <wp:anchor distT="45720" distB="45720" distL="114935" distR="114935" simplePos="0" relativeHeight="251658240" behindDoc="0" locked="0" layoutInCell="1" allowOverlap="1" wp14:anchorId="56A7760B" wp14:editId="56A7760C">
                <wp:simplePos x="0" y="0"/>
                <wp:positionH relativeFrom="column">
                  <wp:posOffset>-267335</wp:posOffset>
                </wp:positionH>
                <wp:positionV relativeFrom="paragraph">
                  <wp:posOffset>290195</wp:posOffset>
                </wp:positionV>
                <wp:extent cx="2447290" cy="1440815"/>
                <wp:effectExtent l="8890" t="4445" r="1270" b="254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290" cy="144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7761D" w14:textId="77777777" w:rsidR="00882C7A" w:rsidRPr="00C235BD" w:rsidRDefault="00882C7A" w:rsidP="00C235BD">
                            <w:pPr>
                              <w:pStyle w:val="TOCHeading"/>
                              <w:rPr>
                                <w:sz w:val="44"/>
                                <w:szCs w:val="44"/>
                              </w:rPr>
                            </w:pPr>
                            <w:bookmarkStart w:id="1" w:name="_Toc43384640"/>
                            <w:bookmarkStart w:id="2" w:name="_Toc48753562"/>
                            <w:r w:rsidRPr="00C235BD">
                              <w:rPr>
                                <w:sz w:val="44"/>
                                <w:szCs w:val="44"/>
                              </w:rPr>
                              <w:t>Registered Membership</w:t>
                            </w:r>
                            <w:r>
                              <w:rPr>
                                <w:sz w:val="44"/>
                                <w:szCs w:val="44"/>
                              </w:rPr>
                              <w:t xml:space="preserve"> </w:t>
                            </w:r>
                            <w:r w:rsidRPr="00C235BD">
                              <w:rPr>
                                <w:sz w:val="44"/>
                                <w:szCs w:val="44"/>
                              </w:rPr>
                              <w:t xml:space="preserve">Application </w:t>
                            </w:r>
                            <w:bookmarkEnd w:id="1"/>
                            <w:bookmarkEnd w:id="2"/>
                            <w:r>
                              <w:rPr>
                                <w:sz w:val="44"/>
                                <w:szCs w:val="44"/>
                              </w:rPr>
                              <w:t>Pack</w:t>
                            </w: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7760B" id="_x0000_t202" coordsize="21600,21600" o:spt="202" path="m,l,21600r21600,l21600,xe">
                <v:stroke joinstyle="miter"/>
                <v:path gradientshapeok="t" o:connecttype="rect"/>
              </v:shapetype>
              <v:shape id="Text Box 3" o:spid="_x0000_s1026" type="#_x0000_t202" style="position:absolute;left:0;text-align:left;margin-left:-21.05pt;margin-top:22.85pt;width:192.7pt;height:113.45pt;z-index:251658240;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" stroked="f">
                <v:fill opacity="0"/>
                <v:textbox inset="7.25pt,3.65pt,7.25pt,3.65pt">
                  <w:txbxContent>
                    <w:p w14:paraId="56A7761D" w14:textId="77777777" w:rsidR="00882C7A" w:rsidRPr="00C235BD" w:rsidRDefault="00882C7A" w:rsidP="00C235BD">
                      <w:pPr>
                        <w:pStyle w:val="TOCHeading"/>
                        <w:rPr>
                          <w:sz w:val="44"/>
                          <w:szCs w:val="44"/>
                        </w:rPr>
                      </w:pPr>
                      <w:bookmarkStart w:id="3" w:name="_Toc43384640"/>
                      <w:bookmarkStart w:id="4" w:name="_Toc48753562"/>
                      <w:r w:rsidRPr="00C235BD">
                        <w:rPr>
                          <w:sz w:val="44"/>
                          <w:szCs w:val="44"/>
                        </w:rPr>
                        <w:t>Registered Membership</w:t>
                      </w:r>
                      <w:r>
                        <w:rPr>
                          <w:sz w:val="44"/>
                          <w:szCs w:val="44"/>
                        </w:rPr>
                        <w:t xml:space="preserve"> </w:t>
                      </w:r>
                      <w:r w:rsidRPr="00C235BD">
                        <w:rPr>
                          <w:sz w:val="44"/>
                          <w:szCs w:val="44"/>
                        </w:rPr>
                        <w:t xml:space="preserve">Application </w:t>
                      </w:r>
                      <w:bookmarkEnd w:id="3"/>
                      <w:bookmarkEnd w:id="4"/>
                      <w:r>
                        <w:rPr>
                          <w:sz w:val="44"/>
                          <w:szCs w:val="44"/>
                        </w:rPr>
                        <w:t>Pack</w:t>
                      </w:r>
                    </w:p>
                  </w:txbxContent>
                </v:textbox>
                <w10:wrap type="square"/>
              </v:shape>
            </w:pict>
          </mc:Fallback>
        </mc:AlternateContent>
      </w:r>
    </w:p>
    <w:p w14:paraId="56A774D3"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4"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5"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6"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7"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8"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9"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A"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B"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C"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D"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E"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F"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0"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1"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2"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3"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4"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5"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6" w14:textId="77777777" w:rsidR="00F63BC1" w:rsidRDefault="00F63BC1">
      <w:pPr>
        <w:spacing w:line="360" w:lineRule="auto"/>
        <w:jc w:val="both"/>
        <w:rPr>
          <w:rFonts w:ascii="Calibri Light" w:hAnsi="Calibri Light" w:cs="Calibri Light"/>
          <w:color w:val="262626"/>
          <w:sz w:val="22"/>
          <w:szCs w:val="22"/>
          <w:lang w:val="en-US"/>
        </w:rPr>
      </w:pPr>
    </w:p>
    <w:p w14:paraId="56A774E7" w14:textId="77777777" w:rsidR="00F63BC1" w:rsidRDefault="00F63BC1">
      <w:pPr>
        <w:spacing w:line="360" w:lineRule="auto"/>
        <w:jc w:val="both"/>
        <w:rPr>
          <w:rFonts w:ascii="Calibri Light" w:hAnsi="Calibri Light" w:cs="Calibri Light"/>
          <w:sz w:val="22"/>
          <w:szCs w:val="22"/>
          <w:lang w:val="en-US"/>
        </w:rPr>
      </w:pPr>
    </w:p>
    <w:p w14:paraId="56A774E8" w14:textId="77777777" w:rsidR="00F63BC1" w:rsidRDefault="00F63BC1">
      <w:pPr>
        <w:spacing w:line="360" w:lineRule="auto"/>
        <w:jc w:val="both"/>
        <w:rPr>
          <w:rFonts w:ascii="Calibri Light" w:hAnsi="Calibri Light" w:cs="Calibri Light"/>
          <w:sz w:val="22"/>
          <w:szCs w:val="22"/>
          <w:lang w:val="en-US"/>
        </w:rPr>
      </w:pPr>
    </w:p>
    <w:p w14:paraId="56A774E9" w14:textId="77777777" w:rsidR="00F63BC1" w:rsidRDefault="00F63BC1">
      <w:pPr>
        <w:spacing w:line="360" w:lineRule="auto"/>
        <w:jc w:val="both"/>
        <w:rPr>
          <w:rFonts w:ascii="Calibri Light" w:hAnsi="Calibri Light" w:cs="Calibri Light"/>
          <w:sz w:val="22"/>
          <w:szCs w:val="22"/>
          <w:lang w:val="en-US"/>
        </w:rPr>
      </w:pPr>
    </w:p>
    <w:p w14:paraId="56A774EA" w14:textId="77777777" w:rsidR="00F63BC1" w:rsidRDefault="00F63BC1">
      <w:pPr>
        <w:spacing w:line="360" w:lineRule="auto"/>
        <w:jc w:val="both"/>
        <w:rPr>
          <w:rFonts w:ascii="Calibri Light" w:hAnsi="Calibri Light" w:cs="Calibri Light"/>
          <w:sz w:val="22"/>
          <w:szCs w:val="22"/>
          <w:lang w:val="en-US"/>
        </w:rPr>
      </w:pPr>
    </w:p>
    <w:p w14:paraId="56A774EB" w14:textId="77777777" w:rsidR="00F63BC1" w:rsidRDefault="00F63BC1">
      <w:pPr>
        <w:spacing w:line="360" w:lineRule="auto"/>
        <w:jc w:val="both"/>
        <w:rPr>
          <w:rFonts w:ascii="Calibri Light" w:hAnsi="Calibri Light" w:cs="Calibri Light"/>
          <w:sz w:val="22"/>
          <w:szCs w:val="22"/>
          <w:lang w:val="en-US"/>
        </w:rPr>
      </w:pPr>
    </w:p>
    <w:p w14:paraId="56A774EC" w14:textId="77777777" w:rsidR="00F63BC1" w:rsidRDefault="00F63BC1">
      <w:pPr>
        <w:spacing w:line="360" w:lineRule="auto"/>
        <w:jc w:val="both"/>
        <w:rPr>
          <w:rFonts w:ascii="Calibri Light" w:hAnsi="Calibri Light" w:cs="Calibri Light"/>
          <w:sz w:val="22"/>
          <w:szCs w:val="22"/>
          <w:lang w:val="en-US"/>
        </w:rPr>
      </w:pPr>
    </w:p>
    <w:p w14:paraId="56A774ED" w14:textId="77777777" w:rsidR="00F63BC1" w:rsidRDefault="00F63BC1">
      <w:pPr>
        <w:spacing w:line="360" w:lineRule="auto"/>
        <w:jc w:val="both"/>
        <w:rPr>
          <w:rFonts w:ascii="Calibri Light" w:hAnsi="Calibri Light" w:cs="Calibri Light"/>
          <w:sz w:val="22"/>
          <w:szCs w:val="22"/>
          <w:lang w:val="en-US"/>
        </w:rPr>
      </w:pPr>
    </w:p>
    <w:p w14:paraId="56A774EE" w14:textId="77777777" w:rsidR="00F63BC1" w:rsidRDefault="00F63BC1">
      <w:pPr>
        <w:spacing w:line="360" w:lineRule="auto"/>
        <w:jc w:val="both"/>
        <w:rPr>
          <w:rFonts w:ascii="Calibri Light" w:hAnsi="Calibri Light" w:cs="Calibri Light"/>
          <w:sz w:val="22"/>
          <w:szCs w:val="22"/>
          <w:lang w:val="en-US"/>
        </w:rPr>
      </w:pPr>
    </w:p>
    <w:p w14:paraId="56A774EF" w14:textId="77777777" w:rsidR="00F63BC1" w:rsidRDefault="00F63BC1">
      <w:pPr>
        <w:spacing w:line="360" w:lineRule="auto"/>
        <w:jc w:val="both"/>
        <w:rPr>
          <w:rFonts w:ascii="Calibri Light" w:hAnsi="Calibri Light" w:cs="Calibri Light"/>
          <w:sz w:val="22"/>
          <w:szCs w:val="22"/>
          <w:lang w:val="en-US"/>
        </w:rPr>
      </w:pPr>
    </w:p>
    <w:p w14:paraId="56A774F0" w14:textId="77777777" w:rsidR="00F63BC1" w:rsidRDefault="00F63BC1">
      <w:pPr>
        <w:spacing w:line="360" w:lineRule="auto"/>
        <w:jc w:val="both"/>
        <w:rPr>
          <w:rFonts w:ascii="Calibri Light" w:hAnsi="Calibri Light" w:cs="Calibri Light"/>
          <w:sz w:val="22"/>
          <w:szCs w:val="22"/>
          <w:lang w:val="en-US"/>
        </w:rPr>
      </w:pPr>
    </w:p>
    <w:p w14:paraId="664F9A27" w14:textId="77777777" w:rsidR="0031376D" w:rsidRDefault="0031376D">
      <w:pPr>
        <w:spacing w:line="360" w:lineRule="auto"/>
        <w:jc w:val="both"/>
        <w:rPr>
          <w:rFonts w:ascii="Calibri Light" w:hAnsi="Calibri Light" w:cs="Calibri Light"/>
          <w:sz w:val="22"/>
          <w:szCs w:val="22"/>
          <w:lang w:val="en-US"/>
        </w:rPr>
      </w:pPr>
    </w:p>
    <w:p w14:paraId="384FFD0F" w14:textId="77777777" w:rsidR="0031376D" w:rsidRDefault="0031376D">
      <w:pPr>
        <w:spacing w:line="360" w:lineRule="auto"/>
        <w:jc w:val="both"/>
        <w:rPr>
          <w:rFonts w:ascii="Calibri Light" w:hAnsi="Calibri Light" w:cs="Calibri Light"/>
          <w:sz w:val="22"/>
          <w:szCs w:val="22"/>
          <w:lang w:val="en-US"/>
        </w:rPr>
      </w:pPr>
    </w:p>
    <w:p w14:paraId="3664B119" w14:textId="77777777" w:rsidR="0031376D" w:rsidRDefault="0031376D">
      <w:pPr>
        <w:spacing w:line="360" w:lineRule="auto"/>
        <w:jc w:val="both"/>
        <w:rPr>
          <w:rFonts w:ascii="Calibri Light" w:hAnsi="Calibri Light" w:cs="Calibri Light"/>
          <w:sz w:val="22"/>
          <w:szCs w:val="22"/>
          <w:lang w:val="en-US"/>
        </w:rPr>
      </w:pPr>
    </w:p>
    <w:p w14:paraId="56A774F1" w14:textId="6FAC0C67" w:rsidR="00F63BC1" w:rsidRDefault="00F63BC1">
      <w:pPr>
        <w:spacing w:line="360" w:lineRule="auto"/>
        <w:jc w:val="both"/>
        <w:rPr>
          <w:rFonts w:ascii="Calibri Light" w:hAnsi="Calibri Light" w:cs="Calibri Light"/>
          <w:sz w:val="22"/>
          <w:szCs w:val="22"/>
          <w:lang w:val="en-US"/>
        </w:rPr>
      </w:pPr>
      <w:r>
        <w:rPr>
          <w:rFonts w:ascii="Calibri Light" w:hAnsi="Calibri Light" w:cs="Calibri Light"/>
          <w:sz w:val="22"/>
          <w:szCs w:val="22"/>
          <w:lang w:val="en-US"/>
        </w:rPr>
        <w:t xml:space="preserve">Alongside your </w:t>
      </w:r>
      <w:proofErr w:type="gramStart"/>
      <w:r>
        <w:rPr>
          <w:rFonts w:ascii="Calibri Light" w:hAnsi="Calibri Light" w:cs="Calibri Light"/>
          <w:sz w:val="22"/>
          <w:szCs w:val="22"/>
          <w:lang w:val="en-US"/>
        </w:rPr>
        <w:t>application</w:t>
      </w:r>
      <w:proofErr w:type="gramEnd"/>
      <w:r>
        <w:rPr>
          <w:rFonts w:ascii="Calibri Light" w:hAnsi="Calibri Light" w:cs="Calibri Light"/>
          <w:sz w:val="22"/>
          <w:szCs w:val="22"/>
          <w:lang w:val="en-US"/>
        </w:rPr>
        <w:t xml:space="preserve"> please consult the following documents found on the COSRT website:</w:t>
      </w:r>
    </w:p>
    <w:p w14:paraId="56A774F2" w14:textId="77777777" w:rsidR="007225F6" w:rsidRDefault="007225F6">
      <w:pPr>
        <w:spacing w:line="360" w:lineRule="auto"/>
        <w:jc w:val="both"/>
      </w:pPr>
    </w:p>
    <w:p w14:paraId="56A774F3" w14:textId="77777777" w:rsidR="002B52C4" w:rsidRPr="005F52EA" w:rsidRDefault="002B52C4" w:rsidP="002B52C4">
      <w:pPr>
        <w:numPr>
          <w:ilvl w:val="0"/>
          <w:numId w:val="2"/>
        </w:numPr>
        <w:spacing w:line="360" w:lineRule="auto"/>
        <w:jc w:val="both"/>
      </w:pPr>
      <w:r>
        <w:rPr>
          <w:rFonts w:ascii="Calibri Light" w:hAnsi="Calibri Light" w:cs="Calibri Light"/>
          <w:sz w:val="22"/>
          <w:szCs w:val="22"/>
          <w:lang w:val="en-US"/>
        </w:rPr>
        <w:t>COSRT Registered Membership Requirements and Information</w:t>
      </w:r>
    </w:p>
    <w:p w14:paraId="56A774F4" w14:textId="77777777" w:rsidR="002B52C4" w:rsidRDefault="002B52C4" w:rsidP="002B52C4">
      <w:pPr>
        <w:numPr>
          <w:ilvl w:val="0"/>
          <w:numId w:val="2"/>
        </w:numPr>
        <w:spacing w:line="360" w:lineRule="auto"/>
        <w:jc w:val="both"/>
      </w:pPr>
      <w:r>
        <w:rPr>
          <w:rFonts w:ascii="Calibri Light" w:hAnsi="Calibri Light" w:cs="Calibri Light"/>
          <w:sz w:val="22"/>
          <w:szCs w:val="22"/>
          <w:lang w:val="en-US"/>
        </w:rPr>
        <w:t>COSRT Code of Ethics and Practice</w:t>
      </w:r>
    </w:p>
    <w:p w14:paraId="56A774F5" w14:textId="77777777" w:rsidR="002B52C4" w:rsidRDefault="002B52C4" w:rsidP="002B52C4">
      <w:pPr>
        <w:numPr>
          <w:ilvl w:val="0"/>
          <w:numId w:val="2"/>
        </w:numPr>
        <w:spacing w:line="360" w:lineRule="auto"/>
        <w:jc w:val="both"/>
      </w:pPr>
      <w:r>
        <w:rPr>
          <w:rFonts w:ascii="Calibri Light" w:hAnsi="Calibri Light" w:cs="Calibri Light"/>
          <w:sz w:val="22"/>
          <w:szCs w:val="22"/>
        </w:rPr>
        <w:t>COSRT Conduct Procedure and Sanctions Protocol</w:t>
      </w:r>
    </w:p>
    <w:p w14:paraId="56A774F6" w14:textId="77777777" w:rsidR="002B52C4" w:rsidRDefault="002B52C4" w:rsidP="002B52C4">
      <w:pPr>
        <w:numPr>
          <w:ilvl w:val="0"/>
          <w:numId w:val="2"/>
        </w:numPr>
        <w:spacing w:line="360" w:lineRule="auto"/>
        <w:jc w:val="both"/>
      </w:pPr>
      <w:r>
        <w:rPr>
          <w:rFonts w:ascii="Calibri Light" w:hAnsi="Calibri Light" w:cs="Calibri Light"/>
          <w:sz w:val="22"/>
          <w:szCs w:val="22"/>
        </w:rPr>
        <w:t>COSRT’s Articles of Association</w:t>
      </w:r>
    </w:p>
    <w:p w14:paraId="56A774F7" w14:textId="77777777" w:rsidR="002B52C4" w:rsidRDefault="002B52C4" w:rsidP="002B52C4">
      <w:pPr>
        <w:numPr>
          <w:ilvl w:val="0"/>
          <w:numId w:val="2"/>
        </w:numPr>
        <w:spacing w:line="360" w:lineRule="auto"/>
        <w:jc w:val="both"/>
      </w:pPr>
      <w:r>
        <w:rPr>
          <w:rFonts w:ascii="Calibri Light" w:hAnsi="Calibri Light" w:cs="Calibri Light"/>
          <w:sz w:val="22"/>
          <w:szCs w:val="22"/>
        </w:rPr>
        <w:t>Terms and Conditions of Membership and Accreditation</w:t>
      </w:r>
    </w:p>
    <w:p w14:paraId="56A774F8" w14:textId="77777777" w:rsidR="002B52C4" w:rsidRPr="005105B6" w:rsidRDefault="002B52C4" w:rsidP="002B52C4">
      <w:pPr>
        <w:numPr>
          <w:ilvl w:val="0"/>
          <w:numId w:val="2"/>
        </w:numPr>
        <w:spacing w:line="360" w:lineRule="auto"/>
        <w:jc w:val="both"/>
      </w:pPr>
      <w:r>
        <w:rPr>
          <w:rFonts w:ascii="Calibri Light" w:hAnsi="Calibri Light" w:cs="Calibri Light"/>
          <w:sz w:val="22"/>
          <w:szCs w:val="22"/>
        </w:rPr>
        <w:t>Terms and Conditions of Registers</w:t>
      </w:r>
    </w:p>
    <w:p w14:paraId="56A774F9" w14:textId="77777777" w:rsidR="00F63BC1" w:rsidRDefault="00F63BC1">
      <w:pPr>
        <w:spacing w:line="360" w:lineRule="auto"/>
        <w:jc w:val="both"/>
        <w:rPr>
          <w:rFonts w:ascii="Calibri Light" w:hAnsi="Calibri Light" w:cs="Calibri Light"/>
          <w:sz w:val="22"/>
          <w:szCs w:val="22"/>
          <w:lang w:val="en-US"/>
        </w:rPr>
      </w:pPr>
    </w:p>
    <w:p w14:paraId="56A774FA" w14:textId="77777777" w:rsidR="00F63BC1" w:rsidRDefault="00D04534" w:rsidP="009D2BFD">
      <w:pPr>
        <w:pStyle w:val="TOCHeading"/>
        <w:numPr>
          <w:ilvl w:val="0"/>
          <w:numId w:val="1"/>
        </w:numPr>
        <w:tabs>
          <w:tab w:val="clear" w:pos="0"/>
        </w:tabs>
      </w:pPr>
      <w:bookmarkStart w:id="5" w:name="_Toc48753564"/>
      <w:bookmarkEnd w:id="0"/>
      <w:r>
        <w:t>No</w:t>
      </w:r>
      <w:r w:rsidR="00F63BC1" w:rsidRPr="009D2BFD">
        <w:t>tes</w:t>
      </w:r>
      <w:bookmarkEnd w:id="5"/>
    </w:p>
    <w:p w14:paraId="56A774FB" w14:textId="77777777" w:rsidR="00F63BC1" w:rsidRDefault="00F63BC1">
      <w:pPr>
        <w:spacing w:line="360" w:lineRule="auto"/>
        <w:jc w:val="both"/>
        <w:rPr>
          <w:rFonts w:ascii="Calibri Light" w:hAnsi="Calibri Light" w:cs="Calibri Light"/>
          <w:b/>
          <w:bCs/>
          <w:color w:val="002060"/>
          <w:sz w:val="22"/>
          <w:szCs w:val="22"/>
        </w:rPr>
      </w:pPr>
    </w:p>
    <w:p w14:paraId="56A774FC" w14:textId="77777777" w:rsidR="00C235BD" w:rsidRDefault="00C235BD">
      <w:pPr>
        <w:spacing w:line="360" w:lineRule="auto"/>
        <w:jc w:val="both"/>
        <w:rPr>
          <w:rFonts w:ascii="Calibri Light" w:hAnsi="Calibri Light" w:cs="Calibri Light"/>
          <w:sz w:val="22"/>
          <w:szCs w:val="22"/>
        </w:rPr>
      </w:pPr>
      <w:bookmarkStart w:id="6" w:name="_Hlk27909731"/>
      <w:r>
        <w:rPr>
          <w:rFonts w:ascii="Calibri Light" w:hAnsi="Calibri Light" w:cs="Calibri Light"/>
          <w:sz w:val="22"/>
          <w:szCs w:val="22"/>
        </w:rPr>
        <w:t xml:space="preserve">Please read the accompanying ‘Registered Membership – Requirements and </w:t>
      </w:r>
      <w:r w:rsidR="00A87E0B">
        <w:rPr>
          <w:rFonts w:ascii="Calibri Light" w:hAnsi="Calibri Light" w:cs="Calibri Light"/>
          <w:sz w:val="22"/>
          <w:szCs w:val="22"/>
        </w:rPr>
        <w:t>Information’</w:t>
      </w:r>
      <w:r>
        <w:rPr>
          <w:rFonts w:ascii="Calibri Light" w:hAnsi="Calibri Light" w:cs="Calibri Light"/>
          <w:sz w:val="22"/>
          <w:szCs w:val="22"/>
        </w:rPr>
        <w:t xml:space="preserve"> document.  This contains the criteria you must meet for this membership category.  It also includes key commitments you make in applying for and holding membership.</w:t>
      </w:r>
    </w:p>
    <w:p w14:paraId="56A774FD" w14:textId="77777777" w:rsidR="00C235BD" w:rsidRDefault="00C235BD">
      <w:pPr>
        <w:spacing w:line="360" w:lineRule="auto"/>
        <w:jc w:val="both"/>
        <w:rPr>
          <w:rFonts w:ascii="Calibri Light" w:hAnsi="Calibri Light" w:cs="Calibri Light"/>
          <w:sz w:val="22"/>
          <w:szCs w:val="22"/>
        </w:rPr>
      </w:pPr>
    </w:p>
    <w:p w14:paraId="56A774FE" w14:textId="77777777" w:rsidR="00F63BC1" w:rsidRDefault="00F63BC1">
      <w:pPr>
        <w:spacing w:line="360" w:lineRule="auto"/>
        <w:jc w:val="both"/>
        <w:rPr>
          <w:rFonts w:ascii="Calibri Light" w:hAnsi="Calibri Light" w:cs="Calibri Light"/>
          <w:sz w:val="22"/>
          <w:szCs w:val="22"/>
        </w:rPr>
      </w:pPr>
      <w:r>
        <w:rPr>
          <w:rFonts w:ascii="Calibri Light" w:hAnsi="Calibri Light" w:cs="Calibri Light"/>
          <w:sz w:val="22"/>
          <w:szCs w:val="22"/>
        </w:rPr>
        <w:t xml:space="preserve">As a Registered Member you must support the objects as laid down in the COSRT Articles of Association and comply with COSRT’s Code of Ethics and Practice, Terms and Conditions of Membership and Accreditation, and Terms and Conditions of Registers.  </w:t>
      </w:r>
      <w:bookmarkEnd w:id="6"/>
      <w:r>
        <w:rPr>
          <w:rFonts w:ascii="Calibri Light" w:hAnsi="Calibri Light" w:cs="Calibri Light"/>
          <w:sz w:val="22"/>
          <w:szCs w:val="22"/>
        </w:rPr>
        <w:t>By submitting your application and/or paying your subscription you will be agreeing to abide by the terms and conditions set out in this application form and all documents referred to in it.</w:t>
      </w:r>
    </w:p>
    <w:p w14:paraId="56A774FF" w14:textId="77777777" w:rsidR="00D04534" w:rsidRDefault="00D04534" w:rsidP="00D04534">
      <w:pPr>
        <w:pStyle w:val="TOCHeading"/>
        <w:numPr>
          <w:ilvl w:val="0"/>
          <w:numId w:val="1"/>
        </w:numPr>
        <w:tabs>
          <w:tab w:val="clear" w:pos="0"/>
        </w:tabs>
      </w:pPr>
      <w:bookmarkStart w:id="7" w:name="_Toc48753565"/>
      <w:r w:rsidRPr="00D04534">
        <w:t>Fees</w:t>
      </w:r>
      <w:bookmarkEnd w:id="7"/>
    </w:p>
    <w:p w14:paraId="56A77500" w14:textId="77777777" w:rsidR="00F63BC1" w:rsidRDefault="00F63BC1">
      <w:pPr>
        <w:spacing w:line="360" w:lineRule="auto"/>
        <w:jc w:val="both"/>
        <w:rPr>
          <w:rFonts w:ascii="Calibri Light" w:hAnsi="Calibri Light" w:cs="Calibri Light"/>
          <w:sz w:val="22"/>
          <w:szCs w:val="22"/>
        </w:rPr>
      </w:pPr>
    </w:p>
    <w:p w14:paraId="56A77501" w14:textId="3ABE8CCD" w:rsidR="00D04534" w:rsidRDefault="00F63BC1">
      <w:pPr>
        <w:spacing w:line="360" w:lineRule="auto"/>
        <w:jc w:val="both"/>
        <w:rPr>
          <w:rFonts w:ascii="Calibri Light" w:hAnsi="Calibri Light" w:cs="Calibri Light"/>
          <w:sz w:val="22"/>
          <w:szCs w:val="22"/>
        </w:rPr>
      </w:pPr>
      <w:r>
        <w:rPr>
          <w:rFonts w:ascii="Calibri Light" w:hAnsi="Calibri Light" w:cs="Calibri Light"/>
          <w:sz w:val="22"/>
          <w:szCs w:val="22"/>
        </w:rPr>
        <w:t xml:space="preserve">The Registered Member subscription is </w:t>
      </w:r>
      <w:r>
        <w:rPr>
          <w:rFonts w:ascii="Calibri Light" w:hAnsi="Calibri Light" w:cs="Calibri Light"/>
          <w:color w:val="002060"/>
          <w:sz w:val="22"/>
          <w:szCs w:val="22"/>
        </w:rPr>
        <w:t>£165</w:t>
      </w:r>
      <w:r>
        <w:rPr>
          <w:rFonts w:ascii="Calibri Light" w:hAnsi="Calibri Light" w:cs="Calibri Light"/>
          <w:sz w:val="22"/>
          <w:szCs w:val="22"/>
        </w:rPr>
        <w:t xml:space="preserve"> per annum</w:t>
      </w:r>
      <w:r w:rsidR="00D04534">
        <w:rPr>
          <w:rFonts w:ascii="Calibri Light" w:hAnsi="Calibri Light" w:cs="Calibri Light"/>
          <w:sz w:val="22"/>
          <w:szCs w:val="22"/>
        </w:rPr>
        <w:t xml:space="preserve">.  This is </w:t>
      </w:r>
      <w:r>
        <w:rPr>
          <w:rFonts w:ascii="Calibri Light" w:hAnsi="Calibri Light" w:cs="Calibri Light"/>
          <w:sz w:val="22"/>
          <w:szCs w:val="22"/>
        </w:rPr>
        <w:t xml:space="preserve">reduced to </w:t>
      </w:r>
      <w:r>
        <w:rPr>
          <w:rFonts w:ascii="Calibri Light" w:hAnsi="Calibri Light" w:cs="Calibri Light"/>
          <w:color w:val="002060"/>
          <w:sz w:val="22"/>
          <w:szCs w:val="22"/>
        </w:rPr>
        <w:t>£132</w:t>
      </w:r>
      <w:r>
        <w:rPr>
          <w:rFonts w:ascii="Calibri Light" w:hAnsi="Calibri Light" w:cs="Calibri Light"/>
          <w:sz w:val="22"/>
          <w:szCs w:val="22"/>
        </w:rPr>
        <w:t xml:space="preserve"> for those eligible through receipt of income-related benefits.  </w:t>
      </w:r>
    </w:p>
    <w:p w14:paraId="64166B45" w14:textId="77777777" w:rsidR="003B6490" w:rsidRPr="00181C58" w:rsidRDefault="003B6490" w:rsidP="003B6490">
      <w:pPr>
        <w:spacing w:line="360" w:lineRule="auto"/>
        <w:jc w:val="both"/>
        <w:rPr>
          <w:rFonts w:ascii="Calibri Light" w:hAnsi="Calibri Light" w:cs="Calibri Light"/>
          <w:b/>
          <w:bCs/>
          <w:sz w:val="22"/>
          <w:szCs w:val="22"/>
        </w:rPr>
      </w:pPr>
      <w:r w:rsidRPr="00181C58">
        <w:rPr>
          <w:rFonts w:ascii="Calibri Light" w:hAnsi="Calibri Light" w:cs="Calibri Light"/>
          <w:b/>
          <w:bCs/>
          <w:sz w:val="22"/>
          <w:szCs w:val="22"/>
        </w:rPr>
        <w:t>Internal applicant</w:t>
      </w:r>
    </w:p>
    <w:p w14:paraId="4B1E34C5" w14:textId="77777777" w:rsidR="003B6490" w:rsidRDefault="003B6490" w:rsidP="003B6490">
      <w:pPr>
        <w:spacing w:line="360" w:lineRule="auto"/>
        <w:jc w:val="both"/>
        <w:rPr>
          <w:rFonts w:ascii="Calibri Light" w:hAnsi="Calibri Light" w:cs="Calibri Light"/>
          <w:sz w:val="22"/>
          <w:szCs w:val="22"/>
        </w:rPr>
      </w:pPr>
      <w:r>
        <w:rPr>
          <w:rFonts w:ascii="Calibri Light" w:hAnsi="Calibri Light" w:cs="Calibri Light"/>
          <w:sz w:val="22"/>
          <w:szCs w:val="22"/>
        </w:rPr>
        <w:t xml:space="preserve">If you have completed a COSRT accredited course there is no application fee, please just fill in the application form you </w:t>
      </w:r>
      <w:r w:rsidRPr="00181C58">
        <w:rPr>
          <w:rFonts w:ascii="Calibri Light" w:hAnsi="Calibri Light" w:cs="Calibri Light"/>
          <w:b/>
          <w:bCs/>
          <w:sz w:val="22"/>
          <w:szCs w:val="22"/>
        </w:rPr>
        <w:t>do not</w:t>
      </w:r>
      <w:r>
        <w:rPr>
          <w:rFonts w:ascii="Calibri Light" w:hAnsi="Calibri Light" w:cs="Calibri Light"/>
          <w:sz w:val="22"/>
          <w:szCs w:val="22"/>
        </w:rPr>
        <w:t xml:space="preserve"> need to supply any logs. </w:t>
      </w:r>
    </w:p>
    <w:p w14:paraId="60DB4953" w14:textId="77777777" w:rsidR="003B6490" w:rsidRPr="00181C58" w:rsidRDefault="003B6490" w:rsidP="003B6490">
      <w:pPr>
        <w:spacing w:line="360" w:lineRule="auto"/>
        <w:jc w:val="both"/>
        <w:rPr>
          <w:rFonts w:ascii="Calibri Light" w:hAnsi="Calibri Light" w:cs="Calibri Light"/>
          <w:b/>
          <w:bCs/>
          <w:sz w:val="22"/>
          <w:szCs w:val="22"/>
        </w:rPr>
      </w:pPr>
      <w:r w:rsidRPr="00181C58">
        <w:rPr>
          <w:rFonts w:ascii="Calibri Light" w:hAnsi="Calibri Light" w:cs="Calibri Light"/>
          <w:b/>
          <w:bCs/>
          <w:sz w:val="22"/>
          <w:szCs w:val="22"/>
        </w:rPr>
        <w:t>External applicant</w:t>
      </w:r>
    </w:p>
    <w:p w14:paraId="56A77502" w14:textId="36EB8D13" w:rsidR="00D04534" w:rsidRDefault="003B6490">
      <w:pPr>
        <w:spacing w:line="360" w:lineRule="auto"/>
        <w:jc w:val="both"/>
        <w:rPr>
          <w:rFonts w:ascii="Calibri Light" w:hAnsi="Calibri Light" w:cs="Calibri Light"/>
          <w:sz w:val="22"/>
          <w:szCs w:val="22"/>
        </w:rPr>
      </w:pPr>
      <w:r>
        <w:rPr>
          <w:rFonts w:ascii="Calibri Light" w:hAnsi="Calibri Light" w:cs="Calibri Light"/>
          <w:sz w:val="22"/>
          <w:szCs w:val="22"/>
        </w:rPr>
        <w:t xml:space="preserve">If you are an external applicant, then an </w:t>
      </w:r>
      <w:r w:rsidRPr="00EE1A61">
        <w:rPr>
          <w:rFonts w:ascii="Calibri Light" w:hAnsi="Calibri Light" w:cs="Calibri Light"/>
          <w:b/>
          <w:bCs/>
          <w:sz w:val="22"/>
          <w:szCs w:val="22"/>
        </w:rPr>
        <w:t>assessment fee of £50</w:t>
      </w:r>
      <w:r>
        <w:rPr>
          <w:rFonts w:ascii="Calibri Light" w:hAnsi="Calibri Light" w:cs="Calibri Light"/>
          <w:sz w:val="22"/>
          <w:szCs w:val="22"/>
        </w:rPr>
        <w:t xml:space="preserve"> will be charged, </w:t>
      </w:r>
      <w:r w:rsidRPr="00EE1A61">
        <w:rPr>
          <w:rFonts w:ascii="Calibri Light" w:hAnsi="Calibri Light" w:cs="Calibri Light"/>
          <w:b/>
          <w:bCs/>
          <w:sz w:val="22"/>
          <w:szCs w:val="22"/>
        </w:rPr>
        <w:t>£40</w:t>
      </w:r>
      <w:r>
        <w:rPr>
          <w:rFonts w:ascii="Calibri Light" w:hAnsi="Calibri Light" w:cs="Calibri Light"/>
          <w:sz w:val="22"/>
          <w:szCs w:val="22"/>
        </w:rPr>
        <w:t xml:space="preserve"> for reduced fee. Please supply all the paperwork requested.</w:t>
      </w:r>
    </w:p>
    <w:p w14:paraId="56A77503" w14:textId="77777777" w:rsidR="00F63BC1" w:rsidRDefault="00F63BC1">
      <w:pPr>
        <w:spacing w:line="360" w:lineRule="auto"/>
        <w:jc w:val="both"/>
      </w:pPr>
      <w:r>
        <w:rPr>
          <w:rFonts w:ascii="Calibri Light" w:hAnsi="Calibri Light" w:cs="Calibri Light"/>
          <w:sz w:val="22"/>
          <w:szCs w:val="22"/>
        </w:rPr>
        <w:t>Fees should not be paid until you have received written confirmation (by email or online via the website) from COSRT that your application has been accepted, after which payment of the fee can be made. Your membership will commence following acceptance of your application and receipt of payment of the fees in cleared funds.</w:t>
      </w:r>
    </w:p>
    <w:p w14:paraId="56A77504" w14:textId="77777777" w:rsidR="00F63BC1" w:rsidRDefault="00F63BC1">
      <w:pPr>
        <w:spacing w:line="360" w:lineRule="auto"/>
        <w:jc w:val="both"/>
        <w:rPr>
          <w:rFonts w:ascii="Calibri Light" w:hAnsi="Calibri Light" w:cs="Calibri Light"/>
          <w:sz w:val="22"/>
          <w:szCs w:val="22"/>
        </w:rPr>
      </w:pPr>
    </w:p>
    <w:p w14:paraId="56A77505" w14:textId="77777777" w:rsidR="00F63BC1" w:rsidRDefault="00F63BC1">
      <w:pPr>
        <w:spacing w:line="360" w:lineRule="auto"/>
        <w:jc w:val="both"/>
        <w:rPr>
          <w:rFonts w:ascii="Calibri Light" w:hAnsi="Calibri Light" w:cs="Calibri Light"/>
          <w:sz w:val="22"/>
          <w:szCs w:val="22"/>
        </w:rPr>
      </w:pPr>
    </w:p>
    <w:p w14:paraId="56A77506" w14:textId="77777777" w:rsidR="00F63BC1" w:rsidRDefault="00F63BC1">
      <w:pPr>
        <w:spacing w:line="360" w:lineRule="auto"/>
        <w:jc w:val="both"/>
        <w:rPr>
          <w:rFonts w:ascii="Calibri Light" w:hAnsi="Calibri Light" w:cs="Calibri Light"/>
          <w:sz w:val="22"/>
          <w:szCs w:val="22"/>
        </w:rPr>
      </w:pPr>
      <w:bookmarkStart w:id="8" w:name="_Hlk43381709"/>
      <w:bookmarkStart w:id="9" w:name="_Hlk27676018"/>
    </w:p>
    <w:bookmarkEnd w:id="8"/>
    <w:bookmarkEnd w:id="9"/>
    <w:p w14:paraId="56A77507" w14:textId="77777777" w:rsidR="00F63BC1" w:rsidRDefault="00F63BC1">
      <w:pPr>
        <w:spacing w:line="360" w:lineRule="auto"/>
        <w:jc w:val="both"/>
        <w:rPr>
          <w:rFonts w:ascii="Calibri Light" w:hAnsi="Calibri Light" w:cs="Calibri Light"/>
          <w:iCs/>
          <w:color w:val="000000"/>
          <w:sz w:val="22"/>
          <w:szCs w:val="22"/>
        </w:rPr>
      </w:pPr>
    </w:p>
    <w:p w14:paraId="56A77508" w14:textId="2D69FB9D" w:rsidR="00F63BC1" w:rsidRDefault="00F63BC1">
      <w:pPr>
        <w:spacing w:line="360" w:lineRule="auto"/>
        <w:jc w:val="both"/>
        <w:rPr>
          <w:rFonts w:ascii="Calibri Light" w:hAnsi="Calibri Light" w:cs="Calibri Light"/>
          <w:sz w:val="22"/>
          <w:szCs w:val="22"/>
        </w:rPr>
      </w:pPr>
    </w:p>
    <w:p w14:paraId="55E684B5" w14:textId="77777777" w:rsidR="0031376D" w:rsidRDefault="0031376D">
      <w:pPr>
        <w:spacing w:line="360" w:lineRule="auto"/>
        <w:jc w:val="both"/>
        <w:rPr>
          <w:rFonts w:ascii="Calibri Light" w:hAnsi="Calibri Light" w:cs="Calibri Light"/>
          <w:sz w:val="22"/>
          <w:szCs w:val="22"/>
        </w:rPr>
      </w:pPr>
    </w:p>
    <w:p w14:paraId="56A77509" w14:textId="77777777" w:rsidR="00F63BC1" w:rsidRDefault="00BE7ED3" w:rsidP="009D2BFD">
      <w:pPr>
        <w:pStyle w:val="TOCHeading"/>
        <w:numPr>
          <w:ilvl w:val="0"/>
          <w:numId w:val="1"/>
        </w:numPr>
        <w:tabs>
          <w:tab w:val="clear" w:pos="0"/>
        </w:tabs>
      </w:pPr>
      <w:bookmarkStart w:id="10" w:name="_Toc48753566"/>
      <w:r w:rsidRPr="009D2BFD">
        <w:t>P</w:t>
      </w:r>
      <w:r w:rsidR="00F63BC1" w:rsidRPr="009D2BFD">
        <w:t xml:space="preserve">ersonal </w:t>
      </w:r>
      <w:r w:rsidRPr="009D2BFD">
        <w:t>D</w:t>
      </w:r>
      <w:r w:rsidR="00F63BC1" w:rsidRPr="009D2BFD">
        <w:t>etails</w:t>
      </w:r>
      <w:bookmarkEnd w:id="10"/>
    </w:p>
    <w:p w14:paraId="56A7750A" w14:textId="77777777" w:rsidR="00F63BC1" w:rsidRDefault="00F63BC1">
      <w:pPr>
        <w:jc w:val="both"/>
        <w:rPr>
          <w:rFonts w:ascii="Calibri Light" w:hAnsi="Calibri Light" w:cs="Calibri Light"/>
          <w:bCs/>
          <w:color w:val="002060"/>
          <w:sz w:val="20"/>
          <w:szCs w:val="20"/>
        </w:rPr>
      </w:pPr>
    </w:p>
    <w:p w14:paraId="56A7750B" w14:textId="77777777" w:rsidR="00F63BC1" w:rsidRDefault="00F63BC1" w:rsidP="00D04534">
      <w:pPr>
        <w:spacing w:line="360" w:lineRule="auto"/>
        <w:jc w:val="both"/>
      </w:pPr>
      <w:r>
        <w:rPr>
          <w:rFonts w:ascii="Calibri Light" w:hAnsi="Calibri Light" w:cs="Calibri Light"/>
          <w:sz w:val="22"/>
          <w:szCs w:val="22"/>
        </w:rPr>
        <w:t>Surname</w:t>
      </w:r>
      <w:r>
        <w:rPr>
          <w:rFonts w:ascii="Calibri Light" w:hAnsi="Calibri Light" w:cs="Calibri Light"/>
          <w:sz w:val="22"/>
          <w:szCs w:val="22"/>
        </w:rPr>
        <w:tab/>
      </w:r>
      <w:bookmarkStart w:id="11" w:name="Text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11"/>
      <w:r>
        <w:rPr>
          <w:rFonts w:ascii="Calibri Light" w:hAnsi="Calibri Light" w:cs="Calibri Light"/>
          <w:bCs/>
          <w:sz w:val="22"/>
          <w:szCs w:val="22"/>
        </w:rPr>
        <w:tab/>
      </w:r>
    </w:p>
    <w:p w14:paraId="56A7750C" w14:textId="77777777" w:rsidR="00F63BC1" w:rsidRDefault="00F63BC1" w:rsidP="00D04534">
      <w:pPr>
        <w:spacing w:line="360" w:lineRule="auto"/>
        <w:jc w:val="both"/>
      </w:pPr>
      <w:r>
        <w:rPr>
          <w:rFonts w:ascii="Calibri Light" w:hAnsi="Calibri Light" w:cs="Calibri Light"/>
          <w:bCs/>
          <w:sz w:val="22"/>
          <w:szCs w:val="22"/>
        </w:rPr>
        <w:t>Forename(s)</w:t>
      </w:r>
      <w:r>
        <w:rPr>
          <w:rFonts w:ascii="Calibri Light" w:hAnsi="Calibri Light" w:cs="Calibri Light"/>
          <w:bCs/>
          <w:sz w:val="22"/>
          <w:szCs w:val="22"/>
        </w:rPr>
        <w:tab/>
      </w:r>
      <w:bookmarkStart w:id="12" w:name="Text3"/>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2"/>
      <w:r>
        <w:rPr>
          <w:rFonts w:ascii="Calibri Light" w:hAnsi="Calibri Light" w:cs="Calibri Light"/>
          <w:bCs/>
          <w:sz w:val="22"/>
          <w:szCs w:val="22"/>
        </w:rPr>
        <w:tab/>
      </w:r>
    </w:p>
    <w:p w14:paraId="56A7750D" w14:textId="77777777" w:rsidR="00F63BC1" w:rsidRDefault="00F63BC1" w:rsidP="00D04534">
      <w:pPr>
        <w:spacing w:line="360" w:lineRule="auto"/>
        <w:jc w:val="both"/>
      </w:pPr>
      <w:r>
        <w:rPr>
          <w:rFonts w:ascii="Calibri Light" w:hAnsi="Calibri Light" w:cs="Calibri Light"/>
          <w:bCs/>
          <w:sz w:val="22"/>
          <w:szCs w:val="22"/>
        </w:rPr>
        <w:t>Date of Birth</w:t>
      </w:r>
      <w:r>
        <w:rPr>
          <w:rFonts w:ascii="Calibri Light" w:hAnsi="Calibri Light" w:cs="Calibri Light"/>
          <w:bCs/>
          <w:sz w:val="22"/>
          <w:szCs w:val="22"/>
        </w:rPr>
        <w:tab/>
      </w:r>
      <w:bookmarkStart w:id="13" w:name="Text4"/>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3"/>
      <w:r>
        <w:rPr>
          <w:rFonts w:ascii="Calibri Light" w:hAnsi="Calibri Light" w:cs="Calibri Light"/>
          <w:bCs/>
          <w:sz w:val="22"/>
          <w:szCs w:val="22"/>
        </w:rPr>
        <w:tab/>
      </w:r>
    </w:p>
    <w:p w14:paraId="56A7750E" w14:textId="77777777" w:rsidR="002820D7" w:rsidRDefault="002820D7" w:rsidP="002820D7">
      <w:pPr>
        <w:spacing w:line="360" w:lineRule="auto"/>
        <w:jc w:val="both"/>
      </w:pPr>
      <w:r>
        <w:rPr>
          <w:rFonts w:ascii="Calibri Light" w:hAnsi="Calibri Light" w:cs="Calibri Light"/>
          <w:bCs/>
          <w:sz w:val="22"/>
          <w:szCs w:val="22"/>
        </w:rPr>
        <w:t>Title</w:t>
      </w:r>
      <w:r>
        <w:rPr>
          <w:rFonts w:ascii="Calibri Light" w:hAnsi="Calibri Light" w:cs="Calibri Light"/>
          <w:bCs/>
          <w:sz w:val="22"/>
          <w:szCs w:val="22"/>
        </w:rPr>
        <w:tab/>
      </w:r>
      <w:r>
        <w:rPr>
          <w:rFonts w:ascii="Calibri Light" w:hAnsi="Calibri Light" w:cs="Calibri Light"/>
          <w:bCs/>
          <w:sz w:val="22"/>
          <w:szCs w:val="22"/>
        </w:rPr>
        <w:tab/>
      </w:r>
      <w:bookmarkStart w:id="14" w:name="__Fieldmark__594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14"/>
      <w:r>
        <w:rPr>
          <w:rFonts w:ascii="Calibri Light" w:hAnsi="Calibri Light" w:cs="Calibri Light"/>
          <w:bCs/>
          <w:sz w:val="22"/>
          <w:szCs w:val="22"/>
        </w:rPr>
        <w:t xml:space="preserve"> Mr  </w:t>
      </w:r>
      <w:bookmarkStart w:id="15" w:name="__Fieldmark__595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r>
        <w:rPr>
          <w:rFonts w:ascii="Calibri Light" w:hAnsi="Calibri Light" w:cs="Calibri Light"/>
          <w:bCs/>
          <w:sz w:val="22"/>
          <w:szCs w:val="22"/>
        </w:rPr>
        <w:t xml:space="preserve"> Mx  </w:t>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15"/>
      <w:r>
        <w:rPr>
          <w:rFonts w:ascii="Calibri Light" w:hAnsi="Calibri Light" w:cs="Calibri Light"/>
          <w:bCs/>
          <w:sz w:val="22"/>
          <w:szCs w:val="22"/>
        </w:rPr>
        <w:t xml:space="preserve"> Mrs  </w:t>
      </w:r>
      <w:bookmarkStart w:id="16" w:name="__Fieldmark__596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16"/>
      <w:r>
        <w:rPr>
          <w:rFonts w:ascii="Calibri Light" w:hAnsi="Calibri Light" w:cs="Calibri Light"/>
          <w:bCs/>
          <w:sz w:val="22"/>
          <w:szCs w:val="22"/>
        </w:rPr>
        <w:t xml:space="preserve"> Miss  </w:t>
      </w:r>
      <w:bookmarkStart w:id="17" w:name="__Fieldmark__597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17"/>
      <w:r>
        <w:rPr>
          <w:rFonts w:ascii="Calibri Light" w:hAnsi="Calibri Light" w:cs="Calibri Light"/>
          <w:bCs/>
          <w:sz w:val="22"/>
          <w:szCs w:val="22"/>
        </w:rPr>
        <w:t xml:space="preserve"> Ms.  </w:t>
      </w:r>
      <w:bookmarkStart w:id="18" w:name="__Fieldmark__599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18"/>
      <w:r>
        <w:rPr>
          <w:rFonts w:ascii="Calibri Light" w:hAnsi="Calibri Light" w:cs="Calibri Light"/>
          <w:bCs/>
          <w:sz w:val="22"/>
          <w:szCs w:val="22"/>
        </w:rPr>
        <w:t xml:space="preserve"> Other (please state)  </w:t>
      </w:r>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r>
        <w:rPr>
          <w:rStyle w:val="FootnoteReference"/>
          <w:rFonts w:ascii="Calibri Light" w:hAnsi="Calibri Light" w:cs="Calibri Light"/>
          <w:bCs/>
          <w:sz w:val="22"/>
          <w:szCs w:val="22"/>
          <w:lang w:eastAsia="ja-JP"/>
        </w:rPr>
        <w:footnoteReference w:id="1"/>
      </w:r>
    </w:p>
    <w:p w14:paraId="56A7750F" w14:textId="77777777" w:rsidR="00F63BC1" w:rsidRDefault="00F63BC1" w:rsidP="00D04534">
      <w:pPr>
        <w:spacing w:line="360" w:lineRule="auto"/>
        <w:jc w:val="both"/>
      </w:pPr>
      <w:r>
        <w:rPr>
          <w:rFonts w:ascii="Calibri Light" w:hAnsi="Calibri Light" w:cs="Calibri Light"/>
          <w:bCs/>
          <w:sz w:val="22"/>
          <w:szCs w:val="22"/>
        </w:rPr>
        <w:t>Home Address</w:t>
      </w:r>
      <w:r>
        <w:rPr>
          <w:rFonts w:ascii="Calibri Light" w:hAnsi="Calibri Light" w:cs="Calibri Light"/>
          <w:bCs/>
          <w:sz w:val="22"/>
          <w:szCs w:val="22"/>
        </w:rPr>
        <w:tab/>
      </w:r>
      <w:bookmarkStart w:id="19" w:name="Text5"/>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9"/>
    </w:p>
    <w:p w14:paraId="56A77510" w14:textId="77777777" w:rsidR="00F63BC1" w:rsidRDefault="00F63BC1" w:rsidP="00D04534">
      <w:pPr>
        <w:spacing w:line="360" w:lineRule="auto"/>
        <w:jc w:val="both"/>
      </w:pPr>
      <w:r>
        <w:rPr>
          <w:rFonts w:ascii="Calibri Light" w:hAnsi="Calibri Light" w:cs="Calibri Light"/>
          <w:bCs/>
          <w:sz w:val="22"/>
          <w:szCs w:val="22"/>
        </w:rPr>
        <w:t>Postcode</w:t>
      </w:r>
      <w:r>
        <w:rPr>
          <w:rFonts w:ascii="Calibri Light" w:hAnsi="Calibri Light" w:cs="Calibri Light"/>
          <w:bCs/>
          <w:sz w:val="22"/>
          <w:szCs w:val="22"/>
        </w:rPr>
        <w:tab/>
      </w:r>
      <w:bookmarkStart w:id="20" w:name="Text6"/>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20"/>
    </w:p>
    <w:p w14:paraId="56A77511" w14:textId="77777777" w:rsidR="00F63BC1" w:rsidRDefault="00F63BC1" w:rsidP="00D04534">
      <w:pPr>
        <w:spacing w:line="360" w:lineRule="auto"/>
        <w:jc w:val="both"/>
      </w:pPr>
      <w:r>
        <w:rPr>
          <w:rFonts w:ascii="Calibri Light" w:hAnsi="Calibri Light" w:cs="Calibri Light"/>
          <w:bCs/>
          <w:sz w:val="22"/>
          <w:szCs w:val="22"/>
        </w:rPr>
        <w:t>Telephone</w:t>
      </w:r>
      <w:r>
        <w:rPr>
          <w:rFonts w:ascii="Calibri Light" w:hAnsi="Calibri Light" w:cs="Calibri Light"/>
          <w:bCs/>
          <w:sz w:val="22"/>
          <w:szCs w:val="22"/>
        </w:rPr>
        <w:tab/>
      </w:r>
      <w:bookmarkStart w:id="21" w:name="Text7"/>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21"/>
    </w:p>
    <w:p w14:paraId="56A77512" w14:textId="77777777" w:rsidR="00F63BC1" w:rsidRDefault="00F63BC1" w:rsidP="00D04534">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Email</w:t>
      </w:r>
      <w:r>
        <w:rPr>
          <w:rFonts w:ascii="Calibri Light" w:hAnsi="Calibri Light" w:cs="Calibri Light"/>
          <w:bCs/>
          <w:sz w:val="22"/>
          <w:szCs w:val="22"/>
        </w:rPr>
        <w:tab/>
      </w:r>
      <w:r>
        <w:rPr>
          <w:rFonts w:ascii="Calibri Light" w:hAnsi="Calibri Light" w:cs="Calibri Light"/>
          <w:bCs/>
          <w:sz w:val="22"/>
          <w:szCs w:val="22"/>
        </w:rPr>
        <w:tab/>
      </w:r>
      <w:bookmarkStart w:id="22" w:name="Text8"/>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22"/>
    </w:p>
    <w:p w14:paraId="56A77513" w14:textId="77777777" w:rsidR="002820D7" w:rsidRDefault="002820D7" w:rsidP="00D04534">
      <w:pPr>
        <w:spacing w:line="360" w:lineRule="auto"/>
        <w:jc w:val="both"/>
      </w:pPr>
    </w:p>
    <w:p w14:paraId="56A77514" w14:textId="77777777" w:rsidR="007150E3" w:rsidRPr="007150E3" w:rsidRDefault="007150E3" w:rsidP="007150E3">
      <w:pPr>
        <w:pStyle w:val="TOCHeading"/>
        <w:numPr>
          <w:ilvl w:val="0"/>
          <w:numId w:val="1"/>
        </w:numPr>
        <w:tabs>
          <w:tab w:val="clear" w:pos="0"/>
        </w:tabs>
      </w:pPr>
      <w:bookmarkStart w:id="23" w:name="_Toc48753567"/>
      <w:r w:rsidRPr="007150E3">
        <w:t>Qualification</w:t>
      </w:r>
      <w:bookmarkEnd w:id="23"/>
    </w:p>
    <w:p w14:paraId="56A77515" w14:textId="77777777" w:rsidR="007150E3" w:rsidRDefault="007150E3">
      <w:pPr>
        <w:jc w:val="both"/>
        <w:rPr>
          <w:rFonts w:ascii="Calibri Light" w:hAnsi="Calibri Light" w:cs="Calibri Light"/>
          <w:bCs/>
          <w:sz w:val="22"/>
          <w:szCs w:val="22"/>
        </w:rPr>
      </w:pPr>
    </w:p>
    <w:p w14:paraId="56A77516" w14:textId="77777777" w:rsidR="007150E3" w:rsidRDefault="007150E3" w:rsidP="007150E3">
      <w:p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 xml:space="preserve">Title of </w:t>
      </w:r>
      <w:r w:rsidR="009E595A">
        <w:rPr>
          <w:rFonts w:ascii="Calibri Light" w:hAnsi="Calibri Light" w:cs="Calibri Light"/>
          <w:bCs/>
          <w:sz w:val="22"/>
          <w:szCs w:val="22"/>
        </w:rPr>
        <w:t>specialist</w:t>
      </w:r>
      <w:r>
        <w:rPr>
          <w:rFonts w:ascii="Calibri Light" w:hAnsi="Calibri Light" w:cs="Calibri Light"/>
          <w:bCs/>
          <w:sz w:val="22"/>
          <w:szCs w:val="22"/>
        </w:rPr>
        <w:t xml:space="preserve"> qualification awarded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t xml:space="preserve"> </w:t>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17" w14:textId="77777777" w:rsidR="007150E3" w:rsidRDefault="007150E3" w:rsidP="007150E3">
      <w:p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 xml:space="preserve">College, </w:t>
      </w:r>
      <w:proofErr w:type="gramStart"/>
      <w:r>
        <w:rPr>
          <w:rFonts w:ascii="Calibri Light" w:hAnsi="Calibri Light" w:cs="Calibri Light"/>
          <w:sz w:val="22"/>
          <w:szCs w:val="22"/>
          <w:lang w:eastAsia="ja-JP"/>
        </w:rPr>
        <w:t>University</w:t>
      </w:r>
      <w:proofErr w:type="gramEnd"/>
      <w:r>
        <w:rPr>
          <w:rFonts w:ascii="Calibri Light" w:hAnsi="Calibri Light" w:cs="Calibri Light"/>
          <w:sz w:val="22"/>
          <w:szCs w:val="22"/>
          <w:lang w:eastAsia="ja-JP"/>
        </w:rPr>
        <w:t xml:space="preserve"> or place of study</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18" w14:textId="77777777" w:rsidR="007150E3" w:rsidRDefault="007150E3" w:rsidP="007150E3">
      <w:pPr>
        <w:spacing w:line="360" w:lineRule="auto"/>
        <w:jc w:val="both"/>
        <w:rPr>
          <w:rFonts w:ascii="Calibri Light" w:hAnsi="Calibri Light" w:cs="Calibri Light"/>
          <w:sz w:val="22"/>
          <w:szCs w:val="22"/>
        </w:rPr>
      </w:pPr>
      <w:r>
        <w:rPr>
          <w:rFonts w:ascii="Calibri Light" w:hAnsi="Calibri Light" w:cs="Calibri Light"/>
          <w:sz w:val="22"/>
          <w:szCs w:val="22"/>
          <w:lang w:eastAsia="ja-JP"/>
        </w:rPr>
        <w:t>Was the course COSRT Accredited?</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r>
        <w:rPr>
          <w:rFonts w:ascii="Calibri Light" w:hAnsi="Calibri Light" w:cs="Calibri Light"/>
          <w:sz w:val="22"/>
          <w:szCs w:val="22"/>
        </w:rPr>
        <w:t xml:space="preserve"> No</w:t>
      </w:r>
    </w:p>
    <w:p w14:paraId="56A77519" w14:textId="77777777" w:rsidR="007150E3" w:rsidRDefault="007150E3" w:rsidP="007150E3">
      <w:pPr>
        <w:spacing w:line="360" w:lineRule="auto"/>
        <w:jc w:val="both"/>
        <w:rPr>
          <w:rFonts w:ascii="Calibri Light" w:hAnsi="Calibri Light" w:cs="Calibri Light"/>
          <w:sz w:val="22"/>
          <w:szCs w:val="22"/>
          <w:lang w:eastAsia="ja-JP"/>
        </w:rPr>
      </w:pPr>
      <w:r>
        <w:rPr>
          <w:rFonts w:ascii="Calibri Light" w:hAnsi="Calibri Light" w:cs="Calibri Light"/>
          <w:sz w:val="22"/>
          <w:szCs w:val="22"/>
        </w:rPr>
        <w:t>Duration of course</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1A" w14:textId="77777777" w:rsidR="007150E3" w:rsidRDefault="007150E3" w:rsidP="007150E3">
      <w:pPr>
        <w:spacing w:line="360" w:lineRule="auto"/>
        <w:jc w:val="both"/>
        <w:rPr>
          <w:rFonts w:ascii="Calibri Light" w:hAnsi="Calibri Light" w:cs="Calibri Light"/>
          <w:sz w:val="22"/>
          <w:szCs w:val="22"/>
        </w:rPr>
      </w:pPr>
      <w:r>
        <w:rPr>
          <w:rFonts w:ascii="Calibri Light" w:hAnsi="Calibri Light" w:cs="Calibri Light"/>
          <w:sz w:val="22"/>
          <w:szCs w:val="22"/>
        </w:rPr>
        <w:t>Was the course full or part-time?</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r>
        <w:rPr>
          <w:rFonts w:ascii="Calibri Light" w:hAnsi="Calibri Light" w:cs="Calibri Light"/>
          <w:sz w:val="22"/>
          <w:szCs w:val="22"/>
        </w:rPr>
        <w:t xml:space="preserve"> Full time  </w:t>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r>
        <w:rPr>
          <w:rFonts w:ascii="Calibri Light" w:hAnsi="Calibri Light" w:cs="Calibri Light"/>
          <w:sz w:val="22"/>
          <w:szCs w:val="22"/>
        </w:rPr>
        <w:t xml:space="preserve"> Part time</w:t>
      </w:r>
    </w:p>
    <w:p w14:paraId="56A7751B" w14:textId="77777777" w:rsidR="007150E3" w:rsidRDefault="007150E3" w:rsidP="007150E3">
      <w:pPr>
        <w:spacing w:line="360" w:lineRule="auto"/>
        <w:jc w:val="both"/>
        <w:rPr>
          <w:rFonts w:ascii="Calibri Light" w:hAnsi="Calibri Light" w:cs="Calibri Light"/>
          <w:sz w:val="22"/>
          <w:szCs w:val="22"/>
          <w:lang w:eastAsia="ja-JP"/>
        </w:rPr>
      </w:pPr>
      <w:r>
        <w:rPr>
          <w:rFonts w:ascii="Calibri Light" w:hAnsi="Calibri Light" w:cs="Calibri Light"/>
          <w:sz w:val="22"/>
          <w:szCs w:val="22"/>
        </w:rPr>
        <w:t xml:space="preserve">Number of supervised </w:t>
      </w:r>
      <w:r w:rsidR="00450CEF">
        <w:rPr>
          <w:rFonts w:ascii="Calibri Light" w:hAnsi="Calibri Light" w:cs="Calibri Light"/>
          <w:sz w:val="22"/>
          <w:szCs w:val="22"/>
        </w:rPr>
        <w:t xml:space="preserve">placement </w:t>
      </w:r>
      <w:r>
        <w:rPr>
          <w:rFonts w:ascii="Calibri Light" w:hAnsi="Calibri Light" w:cs="Calibri Light"/>
          <w:sz w:val="22"/>
          <w:szCs w:val="22"/>
        </w:rPr>
        <w:t>practice hours</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1C" w14:textId="77777777" w:rsidR="002820D7" w:rsidRDefault="002820D7" w:rsidP="007150E3">
      <w:pPr>
        <w:spacing w:line="360" w:lineRule="auto"/>
        <w:jc w:val="both"/>
      </w:pPr>
    </w:p>
    <w:p w14:paraId="56A7751D" w14:textId="77777777" w:rsidR="00F63BC1" w:rsidRDefault="007150E3" w:rsidP="009D2BFD">
      <w:pPr>
        <w:pStyle w:val="TOCHeading"/>
        <w:numPr>
          <w:ilvl w:val="0"/>
          <w:numId w:val="1"/>
        </w:numPr>
        <w:tabs>
          <w:tab w:val="clear" w:pos="0"/>
        </w:tabs>
      </w:pPr>
      <w:bookmarkStart w:id="24" w:name="_Toc48753568"/>
      <w:r>
        <w:t>Practice Information</w:t>
      </w:r>
      <w:bookmarkEnd w:id="24"/>
    </w:p>
    <w:p w14:paraId="56A7751E" w14:textId="77777777" w:rsidR="00F63BC1" w:rsidRDefault="00F63BC1">
      <w:pPr>
        <w:spacing w:line="360" w:lineRule="auto"/>
        <w:jc w:val="both"/>
        <w:rPr>
          <w:rFonts w:ascii="Calibri Light" w:hAnsi="Calibri Light" w:cs="Calibri Light"/>
          <w:bCs/>
          <w:color w:val="1F4E79"/>
          <w:sz w:val="12"/>
          <w:szCs w:val="12"/>
        </w:rPr>
      </w:pPr>
    </w:p>
    <w:p w14:paraId="56A7751F" w14:textId="77777777" w:rsidR="00F63BC1" w:rsidRDefault="00F63BC1" w:rsidP="007150E3">
      <w:pPr>
        <w:spacing w:line="360" w:lineRule="auto"/>
        <w:jc w:val="both"/>
      </w:pPr>
      <w:r>
        <w:rPr>
          <w:rFonts w:ascii="Calibri Light" w:hAnsi="Calibri Light" w:cs="Calibri Light"/>
          <w:bCs/>
          <w:sz w:val="22"/>
          <w:szCs w:val="22"/>
        </w:rPr>
        <w:t>Do you currently practice as</w:t>
      </w:r>
      <w:r w:rsidR="007150E3">
        <w:rPr>
          <w:rFonts w:ascii="Calibri Light" w:hAnsi="Calibri Light" w:cs="Calibri Light"/>
          <w:bCs/>
          <w:sz w:val="22"/>
          <w:szCs w:val="22"/>
        </w:rPr>
        <w:t xml:space="preserve"> </w:t>
      </w:r>
      <w:r>
        <w:rPr>
          <w:rFonts w:ascii="Calibri Light" w:hAnsi="Calibri Light" w:cs="Calibri Light"/>
          <w:sz w:val="22"/>
          <w:szCs w:val="22"/>
        </w:rPr>
        <w:t>a psychosexual therapist?</w:t>
      </w:r>
      <w:r>
        <w:rPr>
          <w:rFonts w:ascii="Calibri Light" w:hAnsi="Calibri Light" w:cs="Calibri Light"/>
          <w:sz w:val="22"/>
          <w:szCs w:val="22"/>
        </w:rPr>
        <w:tab/>
      </w:r>
      <w:r>
        <w:rPr>
          <w:rFonts w:ascii="Calibri Light" w:hAnsi="Calibri Light" w:cs="Calibri Light"/>
          <w:sz w:val="22"/>
          <w:szCs w:val="22"/>
        </w:rPr>
        <w:tab/>
      </w:r>
      <w:bookmarkStart w:id="25" w:name="__Fieldmark__610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25"/>
      <w:r>
        <w:rPr>
          <w:rFonts w:ascii="Calibri Light" w:hAnsi="Calibri Light" w:cs="Calibri Light"/>
          <w:sz w:val="22"/>
          <w:szCs w:val="22"/>
        </w:rPr>
        <w:t xml:space="preserve"> Yes </w:t>
      </w:r>
      <w:bookmarkStart w:id="26" w:name="__Fieldmark__611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26"/>
      <w:r>
        <w:rPr>
          <w:rFonts w:ascii="Calibri Light" w:hAnsi="Calibri Light" w:cs="Calibri Light"/>
          <w:sz w:val="22"/>
          <w:szCs w:val="22"/>
        </w:rPr>
        <w:t xml:space="preserve"> No</w:t>
      </w:r>
    </w:p>
    <w:p w14:paraId="56A77520" w14:textId="77777777" w:rsidR="00F63BC1" w:rsidRDefault="007150E3" w:rsidP="007150E3">
      <w:pPr>
        <w:spacing w:line="360" w:lineRule="auto"/>
        <w:jc w:val="both"/>
        <w:rPr>
          <w:rFonts w:ascii="Calibri Light" w:hAnsi="Calibri Light" w:cs="Calibri Light"/>
          <w:sz w:val="22"/>
          <w:szCs w:val="22"/>
        </w:rPr>
      </w:pPr>
      <w:r>
        <w:rPr>
          <w:rFonts w:ascii="Calibri Light" w:hAnsi="Calibri Light" w:cs="Calibri Light"/>
          <w:bCs/>
          <w:sz w:val="22"/>
          <w:szCs w:val="22"/>
        </w:rPr>
        <w:t>Do you currently practice as</w:t>
      </w:r>
      <w:r>
        <w:rPr>
          <w:rFonts w:ascii="Calibri Light" w:hAnsi="Calibri Light" w:cs="Calibri Light"/>
          <w:sz w:val="22"/>
          <w:szCs w:val="22"/>
        </w:rPr>
        <w:t xml:space="preserve"> </w:t>
      </w:r>
      <w:r w:rsidR="00F63BC1">
        <w:rPr>
          <w:rFonts w:ascii="Calibri Light" w:hAnsi="Calibri Light" w:cs="Calibri Light"/>
          <w:sz w:val="22"/>
          <w:szCs w:val="22"/>
        </w:rPr>
        <w:t>a relationship therapist?</w:t>
      </w:r>
      <w:r w:rsidR="00F63BC1">
        <w:rPr>
          <w:rFonts w:ascii="Calibri Light" w:hAnsi="Calibri Light" w:cs="Calibri Light"/>
          <w:sz w:val="22"/>
          <w:szCs w:val="22"/>
        </w:rPr>
        <w:tab/>
      </w:r>
      <w:r w:rsidR="00F63BC1">
        <w:rPr>
          <w:rFonts w:ascii="Calibri Light" w:hAnsi="Calibri Light" w:cs="Calibri Light"/>
          <w:sz w:val="22"/>
          <w:szCs w:val="22"/>
        </w:rPr>
        <w:tab/>
      </w:r>
      <w:bookmarkStart w:id="27" w:name="__Fieldmark__612_2631333192"/>
      <w:r w:rsidR="00F63BC1">
        <w:fldChar w:fldCharType="begin">
          <w:ffData>
            <w:name w:val=""/>
            <w:enabled/>
            <w:calcOnExit w:val="0"/>
            <w:checkBox>
              <w:sizeAuto/>
              <w:default w:val="0"/>
              <w:checked w:val="0"/>
            </w:checkBox>
          </w:ffData>
        </w:fldChar>
      </w:r>
      <w:r w:rsidR="00F63BC1">
        <w:instrText xml:space="preserve"> FORMCHECKBOX </w:instrText>
      </w:r>
      <w:r w:rsidR="00882C7A">
        <w:fldChar w:fldCharType="separate"/>
      </w:r>
      <w:r w:rsidR="00F63BC1">
        <w:fldChar w:fldCharType="end"/>
      </w:r>
      <w:bookmarkEnd w:id="27"/>
      <w:r w:rsidR="00F63BC1">
        <w:rPr>
          <w:rFonts w:ascii="Calibri Light" w:hAnsi="Calibri Light" w:cs="Calibri Light"/>
          <w:sz w:val="22"/>
          <w:szCs w:val="22"/>
        </w:rPr>
        <w:t xml:space="preserve"> Yes </w:t>
      </w:r>
      <w:bookmarkStart w:id="28" w:name="__Fieldmark__613_2631333192"/>
      <w:r w:rsidR="00F63BC1">
        <w:fldChar w:fldCharType="begin">
          <w:ffData>
            <w:name w:val=""/>
            <w:enabled/>
            <w:calcOnExit w:val="0"/>
            <w:checkBox>
              <w:sizeAuto/>
              <w:default w:val="0"/>
              <w:checked w:val="0"/>
            </w:checkBox>
          </w:ffData>
        </w:fldChar>
      </w:r>
      <w:r w:rsidR="00F63BC1">
        <w:instrText xml:space="preserve"> FORMCHECKBOX </w:instrText>
      </w:r>
      <w:r w:rsidR="00882C7A">
        <w:fldChar w:fldCharType="separate"/>
      </w:r>
      <w:r w:rsidR="00F63BC1">
        <w:fldChar w:fldCharType="end"/>
      </w:r>
      <w:bookmarkEnd w:id="28"/>
      <w:r w:rsidR="00F63BC1">
        <w:rPr>
          <w:rFonts w:ascii="Calibri Light" w:hAnsi="Calibri Light" w:cs="Calibri Light"/>
          <w:sz w:val="22"/>
          <w:szCs w:val="22"/>
        </w:rPr>
        <w:t xml:space="preserve"> No</w:t>
      </w:r>
    </w:p>
    <w:p w14:paraId="56A77521" w14:textId="77777777" w:rsidR="00970C1E" w:rsidRDefault="00970C1E" w:rsidP="007150E3">
      <w:pPr>
        <w:spacing w:line="360" w:lineRule="auto"/>
        <w:jc w:val="both"/>
        <w:rPr>
          <w:rFonts w:ascii="Calibri Light" w:hAnsi="Calibri Light" w:cs="Calibri Light"/>
          <w:sz w:val="22"/>
          <w:szCs w:val="22"/>
          <w:lang w:eastAsia="ja-JP"/>
        </w:rPr>
      </w:pPr>
      <w:r w:rsidRPr="00970C1E">
        <w:rPr>
          <w:rFonts w:ascii="Calibri Light" w:hAnsi="Calibri Light" w:cs="Calibri Light"/>
          <w:bCs/>
          <w:sz w:val="22"/>
          <w:szCs w:val="22"/>
        </w:rPr>
        <w:t>When did you begin this professional practice?</w:t>
      </w:r>
      <w:r>
        <w:rPr>
          <w:rFonts w:ascii="Calibri Light" w:hAnsi="Calibri Light" w:cs="Calibri Light"/>
          <w:bCs/>
          <w:sz w:val="22"/>
          <w:szCs w:val="22"/>
        </w:rPr>
        <w:tab/>
      </w:r>
      <w:r>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22" w14:textId="77777777" w:rsidR="00FB4E34" w:rsidRDefault="00FB4E34" w:rsidP="00FB4E34">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 xml:space="preserve">What professional indemnity insurance do you hold? </w:t>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p>
    <w:p w14:paraId="56A77523" w14:textId="77777777" w:rsidR="002820D7" w:rsidRDefault="002820D7" w:rsidP="00FB4E34">
      <w:pPr>
        <w:spacing w:line="360" w:lineRule="auto"/>
        <w:jc w:val="both"/>
      </w:pPr>
    </w:p>
    <w:p w14:paraId="56A77524" w14:textId="77777777" w:rsidR="002820D7" w:rsidRDefault="002820D7" w:rsidP="00FB4E34">
      <w:pPr>
        <w:spacing w:line="360" w:lineRule="auto"/>
        <w:jc w:val="both"/>
      </w:pPr>
    </w:p>
    <w:p w14:paraId="56A77525" w14:textId="77777777" w:rsidR="002820D7" w:rsidRDefault="002820D7" w:rsidP="00FB4E34">
      <w:pPr>
        <w:spacing w:line="360" w:lineRule="auto"/>
        <w:jc w:val="both"/>
      </w:pPr>
    </w:p>
    <w:p w14:paraId="56A77526" w14:textId="77777777" w:rsidR="002820D7" w:rsidRDefault="002820D7" w:rsidP="00FB4E34">
      <w:pPr>
        <w:spacing w:line="360" w:lineRule="auto"/>
        <w:jc w:val="both"/>
      </w:pPr>
    </w:p>
    <w:p w14:paraId="56A77527" w14:textId="77777777" w:rsidR="002820D7" w:rsidRPr="00D04534" w:rsidRDefault="002820D7" w:rsidP="002820D7">
      <w:pPr>
        <w:numPr>
          <w:ilvl w:val="0"/>
          <w:numId w:val="1"/>
        </w:numPr>
        <w:jc w:val="center"/>
        <w:rPr>
          <w:rFonts w:ascii="Calibri Light" w:hAnsi="Calibri Light" w:cs="Calibri Light"/>
          <w:color w:val="002060"/>
          <w:sz w:val="20"/>
          <w:szCs w:val="20"/>
        </w:rPr>
      </w:pPr>
      <w:r w:rsidRPr="00D04534">
        <w:rPr>
          <w:rFonts w:ascii="Calibri Light" w:hAnsi="Calibri Light" w:cs="Calibri Light"/>
          <w:color w:val="002060"/>
          <w:sz w:val="20"/>
          <w:szCs w:val="20"/>
        </w:rPr>
        <w:t xml:space="preserve">This space is left blank </w:t>
      </w:r>
      <w:proofErr w:type="gramStart"/>
      <w:r w:rsidRPr="00D04534">
        <w:rPr>
          <w:rFonts w:ascii="Calibri Light" w:hAnsi="Calibri Light" w:cs="Calibri Light"/>
          <w:color w:val="002060"/>
          <w:sz w:val="20"/>
          <w:szCs w:val="20"/>
        </w:rPr>
        <w:t>intentionally</w:t>
      </w:r>
      <w:proofErr w:type="gramEnd"/>
    </w:p>
    <w:p w14:paraId="56A77528" w14:textId="77777777" w:rsidR="002820D7" w:rsidRDefault="002820D7" w:rsidP="00FB4E34">
      <w:pPr>
        <w:spacing w:line="360" w:lineRule="auto"/>
        <w:jc w:val="both"/>
      </w:pPr>
    </w:p>
    <w:p w14:paraId="56A77529" w14:textId="77777777" w:rsidR="002820D7" w:rsidRDefault="002820D7" w:rsidP="00FB4E34">
      <w:pPr>
        <w:spacing w:line="360" w:lineRule="auto"/>
        <w:jc w:val="both"/>
      </w:pPr>
    </w:p>
    <w:p w14:paraId="56A7752A" w14:textId="77777777" w:rsidR="002820D7" w:rsidRDefault="002820D7" w:rsidP="00FB4E34">
      <w:pPr>
        <w:spacing w:line="360" w:lineRule="auto"/>
        <w:jc w:val="both"/>
      </w:pPr>
    </w:p>
    <w:p w14:paraId="56A7752B" w14:textId="077E0952" w:rsidR="002820D7" w:rsidRDefault="002820D7" w:rsidP="00FB4E34">
      <w:pPr>
        <w:spacing w:line="360" w:lineRule="auto"/>
        <w:jc w:val="both"/>
      </w:pPr>
    </w:p>
    <w:p w14:paraId="0938420B" w14:textId="3C32B652" w:rsidR="0031376D" w:rsidRDefault="0031376D" w:rsidP="00FB4E34">
      <w:pPr>
        <w:spacing w:line="360" w:lineRule="auto"/>
        <w:jc w:val="both"/>
      </w:pPr>
    </w:p>
    <w:p w14:paraId="00893E1C" w14:textId="77777777" w:rsidR="0031376D" w:rsidRDefault="0031376D" w:rsidP="00FB4E34">
      <w:pPr>
        <w:spacing w:line="360" w:lineRule="auto"/>
        <w:jc w:val="both"/>
      </w:pPr>
    </w:p>
    <w:p w14:paraId="56A7752C" w14:textId="77777777" w:rsidR="007150E3" w:rsidRDefault="007150E3" w:rsidP="007150E3">
      <w:pPr>
        <w:pStyle w:val="TOCHeading"/>
        <w:numPr>
          <w:ilvl w:val="0"/>
          <w:numId w:val="1"/>
        </w:numPr>
        <w:tabs>
          <w:tab w:val="clear" w:pos="0"/>
        </w:tabs>
      </w:pPr>
      <w:bookmarkStart w:id="29" w:name="_Toc48753569"/>
      <w:r>
        <w:t>Supervision</w:t>
      </w:r>
      <w:bookmarkEnd w:id="29"/>
    </w:p>
    <w:p w14:paraId="56A7752D" w14:textId="77777777" w:rsidR="007150E3" w:rsidRDefault="007150E3" w:rsidP="007150E3">
      <w:pPr>
        <w:spacing w:line="360" w:lineRule="auto"/>
        <w:jc w:val="both"/>
      </w:pPr>
      <w:r>
        <w:rPr>
          <w:rFonts w:ascii="Calibri Light" w:hAnsi="Calibri Light" w:cs="Calibri Light"/>
          <w:color w:val="002060"/>
          <w:sz w:val="20"/>
          <w:szCs w:val="20"/>
        </w:rPr>
        <w:t>N</w:t>
      </w:r>
      <w:r w:rsidRPr="00F7675D">
        <w:rPr>
          <w:rFonts w:ascii="Calibri Light" w:hAnsi="Calibri Light" w:cs="Calibri Light"/>
          <w:color w:val="002060"/>
          <w:sz w:val="20"/>
          <w:szCs w:val="20"/>
        </w:rPr>
        <w:t xml:space="preserve">ote we will contact your supervisor for a reference as part of the application </w:t>
      </w:r>
      <w:proofErr w:type="gramStart"/>
      <w:r w:rsidRPr="00F7675D">
        <w:rPr>
          <w:rFonts w:ascii="Calibri Light" w:hAnsi="Calibri Light" w:cs="Calibri Light"/>
          <w:color w:val="002060"/>
          <w:sz w:val="20"/>
          <w:szCs w:val="20"/>
        </w:rPr>
        <w:t>process</w:t>
      </w:r>
      <w:proofErr w:type="gramEnd"/>
    </w:p>
    <w:p w14:paraId="56A7752E" w14:textId="77777777" w:rsidR="00F63BC1" w:rsidRDefault="00F63BC1" w:rsidP="007150E3">
      <w:pPr>
        <w:spacing w:line="360" w:lineRule="auto"/>
        <w:jc w:val="both"/>
        <w:rPr>
          <w:rFonts w:ascii="Calibri Light" w:hAnsi="Calibri Light" w:cs="Calibri Light"/>
          <w:bCs/>
          <w:sz w:val="22"/>
          <w:szCs w:val="22"/>
        </w:rPr>
      </w:pPr>
    </w:p>
    <w:p w14:paraId="56A7752F" w14:textId="77777777" w:rsidR="00F63BC1" w:rsidRDefault="00F63BC1" w:rsidP="007150E3">
      <w:p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Name of supervisor</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0" w:name="Text159"/>
      <w:r w:rsidR="007150E3">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30"/>
    </w:p>
    <w:p w14:paraId="56A77530" w14:textId="77777777" w:rsidR="00970C1E" w:rsidRDefault="00970C1E" w:rsidP="007150E3">
      <w:p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 xml:space="preserve">Email </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sidR="007150E3">
        <w:rPr>
          <w:rFonts w:ascii="Calibri Light" w:hAnsi="Calibri Light" w:cs="Calibri Light"/>
          <w:sz w:val="22"/>
          <w:szCs w:val="22"/>
          <w:lang w:eastAsia="ja-JP"/>
        </w:rPr>
        <w:tab/>
      </w:r>
      <w:r w:rsidR="007150E3">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31" w14:textId="77777777" w:rsidR="00970C1E" w:rsidRPr="00970C1E" w:rsidRDefault="00970C1E" w:rsidP="007150E3">
      <w:pPr>
        <w:spacing w:line="360" w:lineRule="auto"/>
        <w:jc w:val="both"/>
      </w:pPr>
      <w:r>
        <w:rPr>
          <w:rFonts w:ascii="Calibri Light" w:hAnsi="Calibri Light" w:cs="Calibri Light"/>
          <w:sz w:val="22"/>
          <w:szCs w:val="22"/>
          <w:lang w:eastAsia="ja-JP"/>
        </w:rPr>
        <w:t>Telephone</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sidR="007150E3">
        <w:rPr>
          <w:rFonts w:ascii="Calibri Light" w:hAnsi="Calibri Light" w:cs="Calibri Light"/>
          <w:sz w:val="22"/>
          <w:szCs w:val="22"/>
          <w:lang w:eastAsia="ja-JP"/>
        </w:rPr>
        <w:tab/>
      </w:r>
      <w:r w:rsidR="007150E3">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32" w14:textId="77777777" w:rsidR="00F63BC1" w:rsidRDefault="00F63BC1" w:rsidP="007150E3">
      <w:pPr>
        <w:spacing w:line="360" w:lineRule="auto"/>
        <w:jc w:val="both"/>
      </w:pPr>
      <w:r>
        <w:rPr>
          <w:rFonts w:ascii="Calibri Light" w:hAnsi="Calibri Light" w:cs="Calibri Light"/>
          <w:bCs/>
          <w:sz w:val="22"/>
          <w:szCs w:val="22"/>
        </w:rPr>
        <w:t>Supervisor’s qualifications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1" w:name="Text1512"/>
      <w:r w:rsidR="007150E3">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31"/>
    </w:p>
    <w:p w14:paraId="56A77533" w14:textId="77777777" w:rsidR="00F63BC1" w:rsidRDefault="00F63BC1" w:rsidP="007150E3">
      <w:pPr>
        <w:spacing w:line="360" w:lineRule="auto"/>
        <w:jc w:val="both"/>
      </w:pPr>
      <w:r>
        <w:rPr>
          <w:rFonts w:ascii="Calibri Light" w:hAnsi="Calibri Light" w:cs="Calibri Light"/>
          <w:sz w:val="22"/>
          <w:szCs w:val="22"/>
        </w:rPr>
        <w:t>Frequency</w:t>
      </w:r>
      <w:r w:rsidR="007150E3">
        <w:rPr>
          <w:rFonts w:ascii="Calibri Light" w:hAnsi="Calibri Light" w:cs="Calibri Light"/>
          <w:sz w:val="22"/>
          <w:szCs w:val="22"/>
        </w:rPr>
        <w:t xml:space="preserve"> of supervision</w:t>
      </w:r>
      <w:r>
        <w:rPr>
          <w:rFonts w:ascii="Calibri Light" w:hAnsi="Calibri Light" w:cs="Calibri Light"/>
          <w:sz w:val="22"/>
          <w:szCs w:val="22"/>
        </w:rPr>
        <w:tab/>
      </w:r>
      <w:bookmarkStart w:id="32" w:name="__Fieldmark__632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32"/>
      <w:r>
        <w:rPr>
          <w:rFonts w:ascii="Calibri Light" w:hAnsi="Calibri Light" w:cs="Calibri Light"/>
          <w:sz w:val="22"/>
          <w:szCs w:val="22"/>
        </w:rPr>
        <w:t xml:space="preserve"> Weekly  </w:t>
      </w:r>
      <w:bookmarkStart w:id="33" w:name="__Fieldmark__633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33"/>
      <w:r>
        <w:rPr>
          <w:rFonts w:ascii="Calibri Light" w:hAnsi="Calibri Light" w:cs="Calibri Light"/>
          <w:sz w:val="22"/>
          <w:szCs w:val="22"/>
        </w:rPr>
        <w:t xml:space="preserve">  Fortnightly  </w:t>
      </w:r>
      <w:bookmarkStart w:id="34" w:name="__Fieldmark__634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34"/>
      <w:r>
        <w:rPr>
          <w:rFonts w:ascii="Calibri Light" w:hAnsi="Calibri Light" w:cs="Calibri Light"/>
          <w:sz w:val="22"/>
          <w:szCs w:val="22"/>
        </w:rPr>
        <w:t xml:space="preserve">  Monthly  </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p>
    <w:p w14:paraId="56A77534" w14:textId="77777777" w:rsidR="00F63BC1" w:rsidRDefault="00F63BC1" w:rsidP="007150E3">
      <w:pPr>
        <w:spacing w:line="360" w:lineRule="auto"/>
        <w:jc w:val="both"/>
      </w:pPr>
      <w:r>
        <w:rPr>
          <w:rFonts w:ascii="Calibri Light" w:hAnsi="Calibri Light" w:cs="Calibri Light"/>
          <w:bCs/>
          <w:sz w:val="22"/>
          <w:szCs w:val="22"/>
        </w:rPr>
        <w:t xml:space="preserve">Session length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5" w:name="Text1513"/>
      <w:r w:rsidR="007150E3">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35"/>
    </w:p>
    <w:p w14:paraId="56A77535" w14:textId="77777777" w:rsidR="00F63BC1" w:rsidRDefault="00F63BC1" w:rsidP="007150E3">
      <w:pPr>
        <w:spacing w:line="360" w:lineRule="auto"/>
        <w:jc w:val="both"/>
      </w:pPr>
      <w:r>
        <w:rPr>
          <w:rFonts w:ascii="Calibri Light" w:hAnsi="Calibri Light" w:cs="Calibri Light"/>
          <w:bCs/>
          <w:sz w:val="22"/>
          <w:szCs w:val="22"/>
        </w:rPr>
        <w:t xml:space="preserve">Dates supervision began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6" w:name="Text1514"/>
      <w:r w:rsidR="007150E3">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36"/>
      <w:r>
        <w:rPr>
          <w:rFonts w:ascii="Calibri Light" w:hAnsi="Calibri Light" w:cs="Calibri Light"/>
          <w:sz w:val="22"/>
          <w:szCs w:val="22"/>
        </w:rPr>
        <w:t xml:space="preserve"> </w:t>
      </w:r>
    </w:p>
    <w:p w14:paraId="56A77536" w14:textId="77777777" w:rsidR="00F63BC1" w:rsidRDefault="00F63BC1">
      <w:pPr>
        <w:spacing w:line="360" w:lineRule="auto"/>
        <w:ind w:left="720" w:hanging="306"/>
        <w:jc w:val="both"/>
        <w:rPr>
          <w:rFonts w:ascii="Calibri Light" w:hAnsi="Calibri Light" w:cs="Calibri Light"/>
          <w:bCs/>
          <w:sz w:val="22"/>
          <w:szCs w:val="22"/>
        </w:rPr>
      </w:pPr>
    </w:p>
    <w:p w14:paraId="56A77537" w14:textId="77777777" w:rsidR="00F63BC1" w:rsidRDefault="00F63BC1" w:rsidP="009D2BFD">
      <w:pPr>
        <w:pStyle w:val="TOCHeading"/>
        <w:numPr>
          <w:ilvl w:val="0"/>
          <w:numId w:val="1"/>
        </w:numPr>
        <w:tabs>
          <w:tab w:val="clear" w:pos="0"/>
        </w:tabs>
      </w:pPr>
      <w:bookmarkStart w:id="37" w:name="_Toc48753570"/>
      <w:r w:rsidRPr="009D2BFD">
        <w:t>Reduced fees</w:t>
      </w:r>
      <w:bookmarkEnd w:id="37"/>
    </w:p>
    <w:p w14:paraId="56A77538" w14:textId="77777777" w:rsidR="00FB4E34" w:rsidRDefault="00FB4E34" w:rsidP="00FB4E34">
      <w:pPr>
        <w:numPr>
          <w:ilvl w:val="0"/>
          <w:numId w:val="1"/>
        </w:numPr>
        <w:jc w:val="both"/>
      </w:pPr>
      <w:r>
        <w:rPr>
          <w:rFonts w:ascii="Calibri Light" w:hAnsi="Calibri Light" w:cs="Calibri Light"/>
          <w:color w:val="002060"/>
          <w:sz w:val="20"/>
          <w:szCs w:val="20"/>
        </w:rPr>
        <w:t xml:space="preserve">If you wish to apply for reduced fees, please indicate which benefit(s) you receive and attach evidence to your </w:t>
      </w:r>
      <w:proofErr w:type="gramStart"/>
      <w:r>
        <w:rPr>
          <w:rFonts w:ascii="Calibri Light" w:hAnsi="Calibri Light" w:cs="Calibri Light"/>
          <w:color w:val="002060"/>
          <w:sz w:val="20"/>
          <w:szCs w:val="20"/>
        </w:rPr>
        <w:t>application</w:t>
      </w:r>
      <w:proofErr w:type="gramEnd"/>
      <w:r>
        <w:rPr>
          <w:rFonts w:ascii="Calibri Light" w:hAnsi="Calibri Light" w:cs="Calibri Light"/>
          <w:color w:val="002060"/>
          <w:sz w:val="20"/>
          <w:szCs w:val="20"/>
        </w:rPr>
        <w:t xml:space="preserve">  </w:t>
      </w:r>
    </w:p>
    <w:p w14:paraId="56A77539" w14:textId="77777777" w:rsidR="00F63BC1" w:rsidRDefault="00F63BC1" w:rsidP="00FB4E34">
      <w:pPr>
        <w:spacing w:line="360" w:lineRule="auto"/>
        <w:jc w:val="both"/>
        <w:rPr>
          <w:color w:val="002060"/>
          <w:sz w:val="28"/>
          <w:szCs w:val="28"/>
        </w:rPr>
      </w:pPr>
    </w:p>
    <w:p w14:paraId="56A7753A" w14:textId="77777777" w:rsidR="00F63BC1" w:rsidRDefault="00F63BC1" w:rsidP="00FB4E34">
      <w:pPr>
        <w:spacing w:line="360" w:lineRule="auto"/>
        <w:jc w:val="both"/>
      </w:pPr>
      <w:r>
        <w:rPr>
          <w:rFonts w:ascii="Calibri Light" w:hAnsi="Calibri Light" w:cs="Calibri Light"/>
          <w:bCs/>
          <w:sz w:val="22"/>
          <w:szCs w:val="22"/>
        </w:rPr>
        <w:t>Job Seekers Allowance (JSA)</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8" w:name="__Fieldmark__692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38"/>
      <w:r>
        <w:rPr>
          <w:rFonts w:ascii="Calibri Light" w:hAnsi="Calibri Light" w:cs="Calibri Light"/>
          <w:sz w:val="22"/>
          <w:szCs w:val="22"/>
        </w:rPr>
        <w:t xml:space="preserve"> </w:t>
      </w:r>
    </w:p>
    <w:p w14:paraId="56A7753B" w14:textId="77777777" w:rsidR="00F63BC1" w:rsidRDefault="00F63BC1" w:rsidP="00FB4E34">
      <w:pPr>
        <w:spacing w:line="360" w:lineRule="auto"/>
        <w:jc w:val="both"/>
      </w:pPr>
      <w:r>
        <w:rPr>
          <w:rFonts w:ascii="Calibri Light" w:hAnsi="Calibri Light" w:cs="Calibri Light"/>
          <w:bCs/>
          <w:sz w:val="22"/>
          <w:szCs w:val="22"/>
        </w:rPr>
        <w:t>Income Support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9" w:name="__Fieldmark__693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39"/>
      <w:r>
        <w:rPr>
          <w:rFonts w:ascii="Calibri Light" w:hAnsi="Calibri Light" w:cs="Calibri Light"/>
          <w:sz w:val="22"/>
          <w:szCs w:val="22"/>
        </w:rPr>
        <w:t xml:space="preserve"> </w:t>
      </w:r>
    </w:p>
    <w:p w14:paraId="56A7753C" w14:textId="77777777" w:rsidR="00F63BC1" w:rsidRDefault="00F63BC1" w:rsidP="00FB4E34">
      <w:pPr>
        <w:spacing w:line="360" w:lineRule="auto"/>
        <w:jc w:val="both"/>
      </w:pPr>
      <w:r>
        <w:rPr>
          <w:rFonts w:ascii="Calibri Light" w:hAnsi="Calibri Light" w:cs="Calibri Light"/>
          <w:bCs/>
          <w:sz w:val="22"/>
          <w:szCs w:val="22"/>
        </w:rPr>
        <w:t>Housing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40" w:name="__Fieldmark__694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rPr>
          <w:rFonts w:ascii="Calibri Light" w:hAnsi="Calibri Light" w:cs="Calibri Light"/>
          <w:sz w:val="22"/>
          <w:szCs w:val="22"/>
        </w:rPr>
        <w:fldChar w:fldCharType="end"/>
      </w:r>
      <w:bookmarkEnd w:id="40"/>
    </w:p>
    <w:p w14:paraId="56A7753D" w14:textId="77777777" w:rsidR="00F63BC1" w:rsidRDefault="00F63BC1" w:rsidP="00FB4E34">
      <w:pPr>
        <w:spacing w:line="360" w:lineRule="auto"/>
        <w:jc w:val="both"/>
      </w:pPr>
      <w:r>
        <w:rPr>
          <w:rFonts w:ascii="Calibri Light" w:hAnsi="Calibri Light" w:cs="Calibri Light"/>
          <w:bCs/>
          <w:sz w:val="22"/>
          <w:szCs w:val="22"/>
        </w:rPr>
        <w:t>Employment and Support Allowance (ESA)</w:t>
      </w:r>
      <w:r>
        <w:rPr>
          <w:rFonts w:ascii="Calibri Light" w:hAnsi="Calibri Light" w:cs="Calibri Light"/>
          <w:bCs/>
          <w:sz w:val="22"/>
          <w:szCs w:val="22"/>
        </w:rPr>
        <w:tab/>
      </w:r>
      <w:bookmarkStart w:id="41" w:name="__Fieldmark__695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rPr>
          <w:rFonts w:ascii="Calibri Light" w:hAnsi="Calibri Light" w:cs="Calibri Light"/>
          <w:sz w:val="22"/>
          <w:szCs w:val="22"/>
        </w:rPr>
        <w:fldChar w:fldCharType="end"/>
      </w:r>
      <w:bookmarkEnd w:id="41"/>
    </w:p>
    <w:p w14:paraId="56A7753E" w14:textId="77777777" w:rsidR="00F63BC1" w:rsidRDefault="00F63BC1" w:rsidP="00FB4E34">
      <w:pPr>
        <w:spacing w:line="360" w:lineRule="auto"/>
        <w:jc w:val="both"/>
      </w:pPr>
      <w:r>
        <w:rPr>
          <w:rFonts w:ascii="Calibri Light" w:hAnsi="Calibri Light" w:cs="Calibri Light"/>
          <w:bCs/>
          <w:sz w:val="22"/>
          <w:szCs w:val="22"/>
        </w:rPr>
        <w:t>Incapacity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42" w:name="__Fieldmark__696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rPr>
          <w:rFonts w:ascii="Calibri Light" w:hAnsi="Calibri Light" w:cs="Calibri Light"/>
          <w:sz w:val="22"/>
          <w:szCs w:val="22"/>
        </w:rPr>
        <w:fldChar w:fldCharType="end"/>
      </w:r>
      <w:bookmarkEnd w:id="42"/>
    </w:p>
    <w:p w14:paraId="56A7753F" w14:textId="77777777" w:rsidR="00F63BC1" w:rsidRDefault="00F63BC1" w:rsidP="00FB4E34">
      <w:pPr>
        <w:spacing w:line="360" w:lineRule="auto"/>
        <w:jc w:val="both"/>
      </w:pPr>
      <w:r>
        <w:rPr>
          <w:rFonts w:ascii="Calibri Light" w:hAnsi="Calibri Light" w:cs="Calibri Light"/>
          <w:bCs/>
          <w:sz w:val="22"/>
          <w:szCs w:val="22"/>
        </w:rPr>
        <w:t>Severe Disability Allowance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43" w:name="__Fieldmark__697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43"/>
      <w:r>
        <w:rPr>
          <w:rFonts w:ascii="Calibri Light" w:hAnsi="Calibri Light" w:cs="Calibri Light"/>
          <w:sz w:val="22"/>
          <w:szCs w:val="22"/>
        </w:rPr>
        <w:tab/>
      </w:r>
    </w:p>
    <w:p w14:paraId="56A77540" w14:textId="77777777" w:rsidR="00F63BC1" w:rsidRDefault="00F63BC1" w:rsidP="00FB4E34">
      <w:pPr>
        <w:spacing w:line="360" w:lineRule="auto"/>
        <w:jc w:val="both"/>
        <w:rPr>
          <w:rFonts w:ascii="Calibri Light" w:hAnsi="Calibri Light" w:cs="Calibri Light"/>
          <w:sz w:val="22"/>
          <w:szCs w:val="22"/>
        </w:rPr>
      </w:pPr>
      <w:r>
        <w:rPr>
          <w:rFonts w:ascii="Calibri Light" w:hAnsi="Calibri Light" w:cs="Calibri Light"/>
          <w:bCs/>
          <w:sz w:val="22"/>
          <w:szCs w:val="22"/>
        </w:rPr>
        <w:t>Universal Credit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00FB4E34">
        <w:rPr>
          <w:rFonts w:ascii="Calibri Light" w:hAnsi="Calibri Light" w:cs="Calibri Light"/>
          <w:bCs/>
          <w:sz w:val="22"/>
          <w:szCs w:val="22"/>
        </w:rPr>
        <w:tab/>
      </w:r>
      <w:r w:rsidR="00FB4E34">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44" w:name="__Fieldmark__698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rPr>
          <w:rFonts w:ascii="Calibri Light" w:hAnsi="Calibri Light" w:cs="Calibri Light"/>
          <w:sz w:val="22"/>
          <w:szCs w:val="22"/>
        </w:rPr>
        <w:fldChar w:fldCharType="end"/>
      </w:r>
      <w:bookmarkEnd w:id="44"/>
    </w:p>
    <w:p w14:paraId="56A77541" w14:textId="77777777" w:rsidR="00E85B76" w:rsidRDefault="00E85B76" w:rsidP="00FB4E34">
      <w:pPr>
        <w:spacing w:line="360" w:lineRule="auto"/>
        <w:jc w:val="both"/>
      </w:pPr>
    </w:p>
    <w:p w14:paraId="56A77542" w14:textId="77777777" w:rsidR="00D04534" w:rsidRDefault="00D04534" w:rsidP="00D04534">
      <w:pPr>
        <w:pStyle w:val="TOCHeading"/>
        <w:numPr>
          <w:ilvl w:val="0"/>
          <w:numId w:val="1"/>
        </w:numPr>
        <w:tabs>
          <w:tab w:val="clear" w:pos="0"/>
        </w:tabs>
      </w:pPr>
      <w:r>
        <w:t>Supporting Documents</w:t>
      </w:r>
    </w:p>
    <w:p w14:paraId="56A77543" w14:textId="77777777" w:rsidR="00D04534" w:rsidRPr="00D04534" w:rsidRDefault="00D04534" w:rsidP="00D04534">
      <w:pPr>
        <w:numPr>
          <w:ilvl w:val="0"/>
          <w:numId w:val="1"/>
        </w:numPr>
        <w:jc w:val="both"/>
        <w:rPr>
          <w:rFonts w:ascii="Calibri Light" w:hAnsi="Calibri Light" w:cs="Calibri Light"/>
          <w:color w:val="002060"/>
          <w:sz w:val="20"/>
          <w:szCs w:val="20"/>
        </w:rPr>
      </w:pPr>
      <w:r w:rsidRPr="00D04534">
        <w:rPr>
          <w:rFonts w:ascii="Calibri Light" w:hAnsi="Calibri Light" w:cs="Calibri Light"/>
          <w:color w:val="002060"/>
          <w:sz w:val="20"/>
          <w:szCs w:val="20"/>
        </w:rPr>
        <w:t xml:space="preserve">Please ensure you attach copies of the following supporting documents when submitting your </w:t>
      </w:r>
      <w:proofErr w:type="gramStart"/>
      <w:r w:rsidRPr="00D04534">
        <w:rPr>
          <w:rFonts w:ascii="Calibri Light" w:hAnsi="Calibri Light" w:cs="Calibri Light"/>
          <w:color w:val="002060"/>
          <w:sz w:val="20"/>
          <w:szCs w:val="20"/>
        </w:rPr>
        <w:t>application</w:t>
      </w:r>
      <w:proofErr w:type="gramEnd"/>
    </w:p>
    <w:p w14:paraId="56A77544" w14:textId="77777777" w:rsidR="00D04534" w:rsidRDefault="00D04534" w:rsidP="00D04534">
      <w:pPr>
        <w:spacing w:line="360" w:lineRule="auto"/>
        <w:ind w:left="720"/>
        <w:jc w:val="both"/>
      </w:pPr>
    </w:p>
    <w:p w14:paraId="56A77545" w14:textId="77777777" w:rsidR="00D04534" w:rsidRPr="009D2BFD" w:rsidRDefault="00D04534" w:rsidP="00D04534">
      <w:pPr>
        <w:numPr>
          <w:ilvl w:val="0"/>
          <w:numId w:val="5"/>
        </w:numPr>
        <w:spacing w:line="360" w:lineRule="auto"/>
        <w:jc w:val="both"/>
      </w:pPr>
      <w:r>
        <w:rPr>
          <w:rFonts w:ascii="Calibri Light" w:hAnsi="Calibri Light" w:cs="Calibri Light"/>
          <w:bCs/>
          <w:sz w:val="22"/>
          <w:szCs w:val="22"/>
        </w:rPr>
        <w:t>Evidence of qualification</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p>
    <w:p w14:paraId="56A77546" w14:textId="77777777" w:rsidR="00D04534" w:rsidRDefault="00D04534" w:rsidP="00D04534">
      <w:pPr>
        <w:numPr>
          <w:ilvl w:val="0"/>
          <w:numId w:val="5"/>
        </w:numPr>
        <w:spacing w:line="360" w:lineRule="auto"/>
        <w:jc w:val="both"/>
      </w:pPr>
      <w:r>
        <w:rPr>
          <w:rFonts w:ascii="Calibri Light" w:hAnsi="Calibri Light" w:cs="Calibri Light"/>
          <w:bCs/>
          <w:sz w:val="22"/>
          <w:szCs w:val="22"/>
        </w:rPr>
        <w:t>Evidence of Insurance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p>
    <w:p w14:paraId="56A77547" w14:textId="77777777" w:rsidR="00D04534" w:rsidRDefault="00D04534" w:rsidP="00D04534">
      <w:pPr>
        <w:numPr>
          <w:ilvl w:val="0"/>
          <w:numId w:val="5"/>
        </w:numPr>
        <w:spacing w:line="360" w:lineRule="auto"/>
        <w:jc w:val="both"/>
      </w:pPr>
      <w:r>
        <w:rPr>
          <w:rFonts w:ascii="Calibri Light" w:hAnsi="Calibri Light" w:cs="Calibri Light"/>
          <w:bCs/>
          <w:sz w:val="22"/>
          <w:szCs w:val="22"/>
        </w:rPr>
        <w:t>Evidence of benefits i</w:t>
      </w:r>
      <w:r w:rsidR="002820D7">
        <w:rPr>
          <w:rFonts w:ascii="Calibri Light" w:hAnsi="Calibri Light" w:cs="Calibri Light"/>
          <w:bCs/>
          <w:sz w:val="22"/>
          <w:szCs w:val="22"/>
        </w:rPr>
        <w:t>f</w:t>
      </w:r>
      <w:r>
        <w:rPr>
          <w:rFonts w:ascii="Calibri Light" w:hAnsi="Calibri Light" w:cs="Calibri Light"/>
          <w:bCs/>
          <w:sz w:val="22"/>
          <w:szCs w:val="22"/>
        </w:rPr>
        <w:t xml:space="preserve"> applicable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p>
    <w:p w14:paraId="56A77548" w14:textId="77777777" w:rsidR="002820D7" w:rsidRDefault="002820D7" w:rsidP="002820D7">
      <w:pPr>
        <w:numPr>
          <w:ilvl w:val="0"/>
          <w:numId w:val="5"/>
        </w:numPr>
        <w:spacing w:line="360" w:lineRule="auto"/>
        <w:jc w:val="both"/>
      </w:pPr>
      <w:r>
        <w:rPr>
          <w:rFonts w:ascii="Calibri Light" w:hAnsi="Calibri Light" w:cs="Calibri Light"/>
          <w:bCs/>
          <w:sz w:val="22"/>
          <w:szCs w:val="22"/>
        </w:rPr>
        <w:t>Evidence of use of title if applicable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p>
    <w:p w14:paraId="56A77549" w14:textId="77777777" w:rsidR="00D04534" w:rsidRPr="00D04534" w:rsidRDefault="00D04534" w:rsidP="00D04534"/>
    <w:p w14:paraId="56A7754A" w14:textId="77777777" w:rsidR="00D04534" w:rsidRPr="00D04534" w:rsidRDefault="00D04534" w:rsidP="00D04534">
      <w:bookmarkStart w:id="45" w:name="_Toc48753571"/>
      <w:bookmarkStart w:id="46" w:name="_Hlk27676131"/>
    </w:p>
    <w:p w14:paraId="56A7754B" w14:textId="77777777" w:rsidR="00D04534" w:rsidRPr="00D04534" w:rsidRDefault="00D04534" w:rsidP="00D04534"/>
    <w:p w14:paraId="56A7754C" w14:textId="77777777" w:rsidR="00D04534" w:rsidRPr="00D04534" w:rsidRDefault="00D04534" w:rsidP="00D04534"/>
    <w:p w14:paraId="56A7754D" w14:textId="77777777" w:rsidR="00D04534" w:rsidRDefault="00D04534" w:rsidP="00D04534"/>
    <w:p w14:paraId="56A7754E" w14:textId="77777777" w:rsidR="00D04534" w:rsidRDefault="00D04534" w:rsidP="00D04534"/>
    <w:p w14:paraId="56A7754F" w14:textId="1CD19DB8" w:rsidR="00D04534" w:rsidRDefault="00D04534" w:rsidP="00D04534"/>
    <w:p w14:paraId="309C5C0F" w14:textId="50761ABF" w:rsidR="0031376D" w:rsidRDefault="0031376D" w:rsidP="00D04534"/>
    <w:p w14:paraId="5DECF33E" w14:textId="663C73E7" w:rsidR="0031376D" w:rsidRDefault="0031376D" w:rsidP="00D04534"/>
    <w:p w14:paraId="383751B7" w14:textId="77777777" w:rsidR="0031376D" w:rsidRDefault="0031376D" w:rsidP="00D04534"/>
    <w:p w14:paraId="56A77550" w14:textId="77777777" w:rsidR="00D04534" w:rsidRDefault="00D04534" w:rsidP="00D04534"/>
    <w:p w14:paraId="56A77551" w14:textId="77777777" w:rsidR="00F63BC1" w:rsidRDefault="00D04534" w:rsidP="009D2BFD">
      <w:pPr>
        <w:pStyle w:val="TOCHeading"/>
        <w:numPr>
          <w:ilvl w:val="0"/>
          <w:numId w:val="1"/>
        </w:numPr>
        <w:tabs>
          <w:tab w:val="clear" w:pos="0"/>
        </w:tabs>
      </w:pPr>
      <w:r>
        <w:t>D</w:t>
      </w:r>
      <w:r w:rsidR="00F63BC1" w:rsidRPr="009D2BFD">
        <w:t>isclosure</w:t>
      </w:r>
      <w:bookmarkEnd w:id="45"/>
      <w:r w:rsidR="00F63BC1" w:rsidRPr="009D2BFD">
        <w:t xml:space="preserve"> </w:t>
      </w:r>
    </w:p>
    <w:p w14:paraId="56A77552" w14:textId="77777777" w:rsidR="00F63BC1" w:rsidRPr="00D04534" w:rsidRDefault="00F63BC1" w:rsidP="00D04534">
      <w:pPr>
        <w:numPr>
          <w:ilvl w:val="0"/>
          <w:numId w:val="1"/>
        </w:numPr>
        <w:jc w:val="both"/>
        <w:rPr>
          <w:rFonts w:ascii="Calibri Light" w:hAnsi="Calibri Light" w:cs="Calibri Light"/>
          <w:color w:val="002060"/>
          <w:sz w:val="20"/>
          <w:szCs w:val="20"/>
        </w:rPr>
      </w:pPr>
      <w:r w:rsidRPr="00D04534">
        <w:rPr>
          <w:rFonts w:ascii="Calibri Light" w:hAnsi="Calibri Light" w:cs="Calibri Light"/>
          <w:color w:val="002060"/>
          <w:sz w:val="20"/>
          <w:szCs w:val="20"/>
        </w:rPr>
        <w:t xml:space="preserve">It is important that you complete this section in full. Please note that disclosure of any information does not automatically exclude you from COSRT membership. However, failure to disclose such information may result in a refusal or termination of membership. </w:t>
      </w:r>
    </w:p>
    <w:p w14:paraId="56A77553" w14:textId="77777777" w:rsidR="00F63BC1" w:rsidRDefault="00F63BC1">
      <w:pPr>
        <w:spacing w:line="360" w:lineRule="auto"/>
        <w:jc w:val="both"/>
        <w:rPr>
          <w:rFonts w:ascii="Calibri Light" w:hAnsi="Calibri Light" w:cs="Calibri Light"/>
          <w:sz w:val="22"/>
          <w:szCs w:val="22"/>
        </w:rPr>
      </w:pPr>
    </w:p>
    <w:p w14:paraId="56A77554" w14:textId="77777777" w:rsidR="00F63BC1" w:rsidRDefault="00F63BC1" w:rsidP="00D04534">
      <w:pPr>
        <w:spacing w:line="360" w:lineRule="auto"/>
        <w:jc w:val="both"/>
      </w:pPr>
      <w:r>
        <w:rPr>
          <w:rFonts w:ascii="Calibri Light" w:hAnsi="Calibri Light" w:cs="Calibri Light"/>
          <w:sz w:val="22"/>
          <w:szCs w:val="22"/>
        </w:rPr>
        <w:t xml:space="preserve">Do you have a conviction which is not spent under the Rehabilitation of Offenders Act 1974? </w:t>
      </w:r>
    </w:p>
    <w:bookmarkStart w:id="47" w:name="__Fieldmark__715_2631333192"/>
    <w:p w14:paraId="56A77555"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47"/>
      <w:r>
        <w:rPr>
          <w:rFonts w:ascii="Calibri Light" w:hAnsi="Calibri Light" w:cs="Calibri Light"/>
          <w:sz w:val="22"/>
          <w:szCs w:val="22"/>
        </w:rPr>
        <w:t xml:space="preserve"> Yes </w:t>
      </w:r>
      <w:bookmarkStart w:id="48" w:name="__Fieldmark__716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48"/>
      <w:r>
        <w:rPr>
          <w:rFonts w:ascii="Calibri Light" w:hAnsi="Calibri Light" w:cs="Calibri Light"/>
          <w:sz w:val="22"/>
          <w:szCs w:val="22"/>
        </w:rPr>
        <w:t xml:space="preserve"> No</w:t>
      </w:r>
    </w:p>
    <w:p w14:paraId="56A77556" w14:textId="77777777" w:rsidR="00F63BC1" w:rsidRDefault="00F63BC1" w:rsidP="00D04534">
      <w:pPr>
        <w:spacing w:line="360" w:lineRule="auto"/>
        <w:jc w:val="both"/>
      </w:pPr>
      <w:r>
        <w:rPr>
          <w:rFonts w:ascii="Calibri Light" w:hAnsi="Calibri Light" w:cs="Calibri Light"/>
          <w:sz w:val="22"/>
          <w:szCs w:val="22"/>
        </w:rPr>
        <w:t xml:space="preserve">Have you ever been refused/expelled from membership of any professional body/register on the grounds of professional misconduct? </w:t>
      </w:r>
    </w:p>
    <w:bookmarkStart w:id="49" w:name="__Fieldmark__717_2631333192"/>
    <w:p w14:paraId="56A77557"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49"/>
      <w:r>
        <w:rPr>
          <w:rFonts w:ascii="Calibri Light" w:hAnsi="Calibri Light" w:cs="Calibri Light"/>
          <w:sz w:val="22"/>
          <w:szCs w:val="22"/>
        </w:rPr>
        <w:t xml:space="preserve"> Yes </w:t>
      </w:r>
      <w:bookmarkStart w:id="50" w:name="__Fieldmark__718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50"/>
      <w:r>
        <w:rPr>
          <w:rFonts w:ascii="Calibri Light" w:hAnsi="Calibri Light" w:cs="Calibri Light"/>
          <w:sz w:val="22"/>
          <w:szCs w:val="22"/>
        </w:rPr>
        <w:t xml:space="preserve"> No</w:t>
      </w:r>
    </w:p>
    <w:p w14:paraId="56A77558" w14:textId="77777777" w:rsidR="00F63BC1" w:rsidRDefault="00F63BC1" w:rsidP="00D04534">
      <w:pPr>
        <w:spacing w:line="360" w:lineRule="auto"/>
        <w:jc w:val="both"/>
      </w:pPr>
      <w:r>
        <w:rPr>
          <w:rFonts w:ascii="Calibri Light" w:hAnsi="Calibri Light" w:cs="Calibri Light"/>
          <w:sz w:val="22"/>
          <w:szCs w:val="22"/>
        </w:rPr>
        <w:t xml:space="preserve">Have you ever been the subject of any civil claim brought against you, other disciplinary action, investigation, proceeding or enquiry? </w:t>
      </w:r>
    </w:p>
    <w:bookmarkStart w:id="51" w:name="__Fieldmark__719_2631333192"/>
    <w:p w14:paraId="56A77559"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51"/>
      <w:r>
        <w:rPr>
          <w:rFonts w:ascii="Calibri Light" w:hAnsi="Calibri Light" w:cs="Calibri Light"/>
          <w:sz w:val="22"/>
          <w:szCs w:val="22"/>
        </w:rPr>
        <w:t xml:space="preserve"> Yes </w:t>
      </w:r>
      <w:bookmarkStart w:id="52" w:name="__Fieldmark__720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52"/>
      <w:r>
        <w:rPr>
          <w:rFonts w:ascii="Calibri Light" w:hAnsi="Calibri Light" w:cs="Calibri Light"/>
          <w:sz w:val="22"/>
          <w:szCs w:val="22"/>
        </w:rPr>
        <w:t xml:space="preserve"> No</w:t>
      </w:r>
    </w:p>
    <w:p w14:paraId="56A7755A" w14:textId="77777777" w:rsidR="00F63BC1" w:rsidRDefault="00F63BC1" w:rsidP="00D04534">
      <w:pPr>
        <w:spacing w:line="360" w:lineRule="auto"/>
        <w:jc w:val="both"/>
      </w:pPr>
      <w:r>
        <w:rPr>
          <w:rFonts w:ascii="Calibri Light" w:hAnsi="Calibri Light" w:cs="Calibri Light"/>
          <w:sz w:val="22"/>
          <w:szCs w:val="22"/>
        </w:rPr>
        <w:t xml:space="preserve">Are you currently or likely to be the subject of any disciplinary action, investigation, proceeding or enquiry? </w:t>
      </w:r>
    </w:p>
    <w:bookmarkStart w:id="53" w:name="__Fieldmark__721_2631333192"/>
    <w:p w14:paraId="56A7755B"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53"/>
      <w:r>
        <w:rPr>
          <w:rFonts w:ascii="Calibri Light" w:hAnsi="Calibri Light" w:cs="Calibri Light"/>
          <w:sz w:val="22"/>
          <w:szCs w:val="22"/>
        </w:rPr>
        <w:t xml:space="preserve"> Yes </w:t>
      </w:r>
      <w:bookmarkStart w:id="54" w:name="__Fieldmark__722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54"/>
      <w:r>
        <w:rPr>
          <w:rFonts w:ascii="Calibri Light" w:hAnsi="Calibri Light" w:cs="Calibri Light"/>
          <w:sz w:val="22"/>
          <w:szCs w:val="22"/>
        </w:rPr>
        <w:t xml:space="preserve"> No</w:t>
      </w:r>
    </w:p>
    <w:p w14:paraId="56A7755C" w14:textId="77777777" w:rsidR="00F63BC1" w:rsidRDefault="00F63BC1" w:rsidP="00D04534">
      <w:pPr>
        <w:spacing w:line="360" w:lineRule="auto"/>
        <w:jc w:val="both"/>
      </w:pPr>
      <w:r>
        <w:rPr>
          <w:rFonts w:ascii="Calibri Light" w:hAnsi="Calibri Light" w:cs="Calibri Light"/>
          <w:sz w:val="22"/>
          <w:szCs w:val="22"/>
        </w:rPr>
        <w:t xml:space="preserve">Is your fitness to practise impaired for any reason including health or personal circumstances? </w:t>
      </w:r>
    </w:p>
    <w:bookmarkStart w:id="55" w:name="__Fieldmark__723_2631333192"/>
    <w:p w14:paraId="56A7755D"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55"/>
      <w:r>
        <w:rPr>
          <w:rFonts w:ascii="Calibri Light" w:hAnsi="Calibri Light" w:cs="Calibri Light"/>
          <w:sz w:val="22"/>
          <w:szCs w:val="22"/>
        </w:rPr>
        <w:t xml:space="preserve"> Yes </w:t>
      </w:r>
      <w:bookmarkStart w:id="56" w:name="__Fieldmark__724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56"/>
      <w:r>
        <w:rPr>
          <w:rFonts w:ascii="Calibri Light" w:hAnsi="Calibri Light" w:cs="Calibri Light"/>
          <w:sz w:val="22"/>
          <w:szCs w:val="22"/>
        </w:rPr>
        <w:t xml:space="preserve"> No</w:t>
      </w:r>
    </w:p>
    <w:p w14:paraId="56A7755E" w14:textId="77777777" w:rsidR="00F63BC1" w:rsidRDefault="00F63BC1" w:rsidP="00D04534">
      <w:pPr>
        <w:spacing w:line="360" w:lineRule="auto"/>
        <w:jc w:val="both"/>
      </w:pPr>
      <w:r>
        <w:rPr>
          <w:rFonts w:ascii="Calibri Light" w:hAnsi="Calibri Light" w:cs="Calibri Light"/>
          <w:sz w:val="22"/>
          <w:szCs w:val="22"/>
        </w:rPr>
        <w:t xml:space="preserve">Are there any other factors which could call into question your suitability for membership? </w:t>
      </w:r>
    </w:p>
    <w:bookmarkStart w:id="57" w:name="__Fieldmark__725_2631333192"/>
    <w:p w14:paraId="56A7755F"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57"/>
      <w:r>
        <w:rPr>
          <w:rFonts w:ascii="Calibri Light" w:hAnsi="Calibri Light" w:cs="Calibri Light"/>
          <w:sz w:val="22"/>
          <w:szCs w:val="22"/>
        </w:rPr>
        <w:t xml:space="preserve"> Yes </w:t>
      </w:r>
      <w:bookmarkStart w:id="58" w:name="__Fieldmark__726_2631333192"/>
      <w:r>
        <w:fldChar w:fldCharType="begin">
          <w:ffData>
            <w:name w:val=""/>
            <w:enabled/>
            <w:calcOnExit w:val="0"/>
            <w:checkBox>
              <w:sizeAuto/>
              <w:default w:val="0"/>
              <w:checked w:val="0"/>
            </w:checkBox>
          </w:ffData>
        </w:fldChar>
      </w:r>
      <w:r>
        <w:instrText xml:space="preserve"> FORMCHECKBOX </w:instrText>
      </w:r>
      <w:r w:rsidR="00882C7A">
        <w:fldChar w:fldCharType="separate"/>
      </w:r>
      <w:r>
        <w:fldChar w:fldCharType="end"/>
      </w:r>
      <w:bookmarkEnd w:id="58"/>
      <w:r>
        <w:rPr>
          <w:rFonts w:ascii="Calibri Light" w:hAnsi="Calibri Light" w:cs="Calibri Light"/>
          <w:sz w:val="22"/>
          <w:szCs w:val="22"/>
        </w:rPr>
        <w:t xml:space="preserve"> No</w:t>
      </w:r>
    </w:p>
    <w:p w14:paraId="56A77560" w14:textId="77777777" w:rsidR="00F63BC1" w:rsidRDefault="00F63BC1">
      <w:pPr>
        <w:spacing w:line="360" w:lineRule="auto"/>
        <w:jc w:val="both"/>
        <w:rPr>
          <w:rFonts w:ascii="Calibri Light" w:hAnsi="Calibri Light" w:cs="Calibri Light"/>
          <w:bCs/>
          <w:sz w:val="22"/>
          <w:szCs w:val="22"/>
        </w:rPr>
      </w:pPr>
    </w:p>
    <w:p w14:paraId="56A77561" w14:textId="77777777" w:rsidR="00FB4E34" w:rsidRDefault="00FB4E34">
      <w:p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 xml:space="preserve">If you have ticked ‘Yes’ to any of the above, please provide a full and comprehensive signed statement including details of the circumstances surrounding the disclosure; mitigating factors; </w:t>
      </w:r>
      <w:r>
        <w:rPr>
          <w:rFonts w:ascii="Calibri Light" w:hAnsi="Calibri Light" w:cs="Calibri Light"/>
          <w:color w:val="002060"/>
          <w:sz w:val="20"/>
          <w:szCs w:val="20"/>
        </w:rPr>
        <w:t xml:space="preserve">changes you made </w:t>
      </w:r>
      <w:proofErr w:type="gramStart"/>
      <w:r>
        <w:rPr>
          <w:rFonts w:ascii="Calibri Light" w:hAnsi="Calibri Light" w:cs="Calibri Light"/>
          <w:color w:val="002060"/>
          <w:sz w:val="20"/>
          <w:szCs w:val="20"/>
        </w:rPr>
        <w:t>as a consequence</w:t>
      </w:r>
      <w:proofErr w:type="gramEnd"/>
      <w:r>
        <w:rPr>
          <w:rFonts w:ascii="Calibri Light" w:hAnsi="Calibri Light" w:cs="Calibri Light"/>
          <w:color w:val="002060"/>
          <w:sz w:val="20"/>
          <w:szCs w:val="20"/>
        </w:rPr>
        <w:t xml:space="preserve">, and any lessons learned from </w:t>
      </w:r>
      <w:r w:rsidRPr="00FB4E34">
        <w:rPr>
          <w:rFonts w:ascii="Calibri Light" w:hAnsi="Calibri Light" w:cs="Calibri Light"/>
          <w:color w:val="002060"/>
          <w:sz w:val="20"/>
          <w:szCs w:val="20"/>
        </w:rPr>
        <w:t>your experiences.</w:t>
      </w:r>
      <w:r w:rsidR="00D04534">
        <w:rPr>
          <w:rFonts w:ascii="Calibri Light" w:hAnsi="Calibri Light" w:cs="Calibri Light"/>
          <w:color w:val="002060"/>
          <w:sz w:val="20"/>
          <w:szCs w:val="20"/>
        </w:rPr>
        <w:t xml:space="preserve">  </w:t>
      </w:r>
    </w:p>
    <w:p w14:paraId="56A77562" w14:textId="77777777" w:rsidR="009E595A" w:rsidRDefault="009E595A">
      <w:pPr>
        <w:spacing w:line="360" w:lineRule="auto"/>
        <w:jc w:val="both"/>
        <w:rPr>
          <w:rFonts w:ascii="Calibri Light" w:hAnsi="Calibri Light" w:cs="Calibri Light"/>
          <w:color w:val="002060"/>
          <w:sz w:val="20"/>
          <w:szCs w:val="20"/>
        </w:rPr>
      </w:pPr>
    </w:p>
    <w:p w14:paraId="56A77563" w14:textId="77777777" w:rsidR="00F63BC1" w:rsidRDefault="00F63BC1">
      <w:p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 xml:space="preserve">If you have any convictions, please list your unspent conviction(s) on a signed attachment or by calling COSRT. Under the Rehabilitation of Offenders Act 1974, certain convictions will become spent after a certain amount of time. If you have been convicted of a criminal offence you must declare your unspent convictions but do not need to declare ones that are spent. For guidance on </w:t>
      </w:r>
      <w:proofErr w:type="gramStart"/>
      <w:r>
        <w:rPr>
          <w:rFonts w:ascii="Calibri Light" w:hAnsi="Calibri Light" w:cs="Calibri Light"/>
          <w:color w:val="002060"/>
          <w:sz w:val="20"/>
          <w:szCs w:val="20"/>
        </w:rPr>
        <w:t>whether or not</w:t>
      </w:r>
      <w:proofErr w:type="gramEnd"/>
      <w:r>
        <w:rPr>
          <w:rFonts w:ascii="Calibri Light" w:hAnsi="Calibri Light" w:cs="Calibri Light"/>
          <w:color w:val="002060"/>
          <w:sz w:val="20"/>
          <w:szCs w:val="20"/>
        </w:rPr>
        <w:t xml:space="preserve"> a conviction is spent please speak to the Citizens Advice Bureau, NACRO or the relevant Government department. All material information relating to your application must be disclosed. It is your responsibility to ensure that you declare all relevant information.</w:t>
      </w:r>
    </w:p>
    <w:p w14:paraId="56A77564" w14:textId="77777777" w:rsidR="009E595A" w:rsidRDefault="009E595A">
      <w:pPr>
        <w:spacing w:line="360" w:lineRule="auto"/>
        <w:jc w:val="both"/>
        <w:rPr>
          <w:rFonts w:ascii="Calibri Light" w:hAnsi="Calibri Light" w:cs="Calibri Light"/>
          <w:color w:val="002060"/>
          <w:sz w:val="20"/>
          <w:szCs w:val="20"/>
        </w:rPr>
      </w:pPr>
    </w:p>
    <w:p w14:paraId="56A77565" w14:textId="77777777" w:rsidR="009E595A" w:rsidRDefault="009E595A">
      <w:pPr>
        <w:spacing w:line="360" w:lineRule="auto"/>
        <w:jc w:val="both"/>
        <w:rPr>
          <w:rFonts w:ascii="Calibri Light" w:hAnsi="Calibri Light" w:cs="Calibri Light"/>
          <w:color w:val="002060"/>
          <w:sz w:val="20"/>
          <w:szCs w:val="20"/>
        </w:rPr>
      </w:pPr>
    </w:p>
    <w:p w14:paraId="56A77566" w14:textId="77777777" w:rsidR="009E595A" w:rsidRDefault="009E595A">
      <w:pPr>
        <w:spacing w:line="360" w:lineRule="auto"/>
        <w:jc w:val="both"/>
        <w:rPr>
          <w:rFonts w:ascii="Calibri Light" w:hAnsi="Calibri Light" w:cs="Calibri Light"/>
          <w:color w:val="002060"/>
          <w:sz w:val="20"/>
          <w:szCs w:val="20"/>
        </w:rPr>
      </w:pPr>
    </w:p>
    <w:p w14:paraId="56A77567" w14:textId="77777777" w:rsidR="009E595A" w:rsidRDefault="009E595A">
      <w:pPr>
        <w:spacing w:line="360" w:lineRule="auto"/>
        <w:jc w:val="both"/>
        <w:rPr>
          <w:rFonts w:ascii="Calibri Light" w:hAnsi="Calibri Light" w:cs="Calibri Light"/>
          <w:color w:val="002060"/>
          <w:sz w:val="20"/>
          <w:szCs w:val="20"/>
        </w:rPr>
      </w:pPr>
    </w:p>
    <w:p w14:paraId="56A77568" w14:textId="77777777" w:rsidR="009E595A" w:rsidRPr="00D76A89" w:rsidRDefault="009E595A" w:rsidP="009E595A">
      <w:pPr>
        <w:numPr>
          <w:ilvl w:val="0"/>
          <w:numId w:val="1"/>
        </w:numPr>
        <w:jc w:val="center"/>
        <w:rPr>
          <w:rFonts w:ascii="Calibri Light" w:hAnsi="Calibri Light" w:cs="Calibri Light"/>
          <w:color w:val="002060"/>
          <w:sz w:val="20"/>
          <w:szCs w:val="20"/>
        </w:rPr>
      </w:pPr>
      <w:r w:rsidRPr="00D76A89">
        <w:rPr>
          <w:rFonts w:ascii="Calibri Light" w:hAnsi="Calibri Light" w:cs="Calibri Light"/>
          <w:color w:val="002060"/>
          <w:sz w:val="20"/>
          <w:szCs w:val="20"/>
        </w:rPr>
        <w:t xml:space="preserve">This space is left blank </w:t>
      </w:r>
      <w:proofErr w:type="gramStart"/>
      <w:r w:rsidRPr="00D76A89">
        <w:rPr>
          <w:rFonts w:ascii="Calibri Light" w:hAnsi="Calibri Light" w:cs="Calibri Light"/>
          <w:color w:val="002060"/>
          <w:sz w:val="20"/>
          <w:szCs w:val="20"/>
        </w:rPr>
        <w:t>intentionally</w:t>
      </w:r>
      <w:proofErr w:type="gramEnd"/>
    </w:p>
    <w:p w14:paraId="56A77569" w14:textId="77777777" w:rsidR="009E595A" w:rsidRDefault="009E595A">
      <w:pPr>
        <w:spacing w:line="360" w:lineRule="auto"/>
        <w:jc w:val="both"/>
        <w:rPr>
          <w:rFonts w:ascii="Calibri Light" w:hAnsi="Calibri Light" w:cs="Calibri Light"/>
          <w:color w:val="002060"/>
          <w:sz w:val="20"/>
          <w:szCs w:val="20"/>
        </w:rPr>
      </w:pPr>
    </w:p>
    <w:p w14:paraId="56A7756A" w14:textId="77777777" w:rsidR="009E595A" w:rsidRDefault="009E595A">
      <w:pPr>
        <w:spacing w:line="360" w:lineRule="auto"/>
        <w:jc w:val="both"/>
        <w:rPr>
          <w:rFonts w:ascii="Calibri Light" w:hAnsi="Calibri Light" w:cs="Calibri Light"/>
          <w:color w:val="002060"/>
          <w:sz w:val="20"/>
          <w:szCs w:val="20"/>
        </w:rPr>
      </w:pPr>
    </w:p>
    <w:p w14:paraId="56A7756B" w14:textId="3D46A96E" w:rsidR="009E595A" w:rsidRDefault="009E595A">
      <w:pPr>
        <w:spacing w:line="360" w:lineRule="auto"/>
        <w:jc w:val="both"/>
      </w:pPr>
    </w:p>
    <w:p w14:paraId="5ADEB388" w14:textId="2C9A48B1" w:rsidR="0031376D" w:rsidRDefault="0031376D">
      <w:pPr>
        <w:spacing w:line="360" w:lineRule="auto"/>
        <w:jc w:val="both"/>
      </w:pPr>
    </w:p>
    <w:p w14:paraId="35E37170" w14:textId="24541704" w:rsidR="0031376D" w:rsidRDefault="0031376D">
      <w:pPr>
        <w:spacing w:line="360" w:lineRule="auto"/>
        <w:jc w:val="both"/>
      </w:pPr>
    </w:p>
    <w:p w14:paraId="4903C706" w14:textId="08517766" w:rsidR="0031376D" w:rsidRDefault="0031376D">
      <w:pPr>
        <w:spacing w:line="360" w:lineRule="auto"/>
        <w:jc w:val="both"/>
      </w:pPr>
    </w:p>
    <w:p w14:paraId="385E4C23" w14:textId="3B78B905" w:rsidR="0031376D" w:rsidRDefault="0031376D">
      <w:pPr>
        <w:spacing w:line="360" w:lineRule="auto"/>
        <w:jc w:val="both"/>
      </w:pPr>
    </w:p>
    <w:p w14:paraId="215EB734" w14:textId="77777777" w:rsidR="0031376D" w:rsidRDefault="0031376D">
      <w:pPr>
        <w:spacing w:line="360" w:lineRule="auto"/>
        <w:jc w:val="both"/>
      </w:pPr>
    </w:p>
    <w:p w14:paraId="56A7756C" w14:textId="77777777" w:rsidR="00F63BC1" w:rsidRDefault="009D2BFD" w:rsidP="009D2BFD">
      <w:pPr>
        <w:pStyle w:val="TOCHeading"/>
        <w:numPr>
          <w:ilvl w:val="0"/>
          <w:numId w:val="1"/>
        </w:numPr>
        <w:tabs>
          <w:tab w:val="clear" w:pos="0"/>
        </w:tabs>
      </w:pPr>
      <w:bookmarkStart w:id="59" w:name="_Toc48753572"/>
      <w:r>
        <w:t>Data Protection</w:t>
      </w:r>
      <w:bookmarkEnd w:id="59"/>
    </w:p>
    <w:p w14:paraId="56A7756D" w14:textId="77777777" w:rsidR="00F63BC1" w:rsidRDefault="00F63BC1">
      <w:pPr>
        <w:rPr>
          <w:color w:val="002060"/>
          <w:sz w:val="28"/>
          <w:szCs w:val="28"/>
        </w:rPr>
      </w:pPr>
    </w:p>
    <w:p w14:paraId="56A7756E" w14:textId="77777777" w:rsidR="00F63BC1" w:rsidRDefault="00F63BC1">
      <w:pPr>
        <w:spacing w:line="360" w:lineRule="auto"/>
        <w:jc w:val="both"/>
      </w:pPr>
      <w:proofErr w:type="gramStart"/>
      <w:r>
        <w:rPr>
          <w:rFonts w:ascii="Calibri Light" w:hAnsi="Calibri Light" w:cs="Calibri Light"/>
          <w:sz w:val="22"/>
          <w:szCs w:val="22"/>
        </w:rPr>
        <w:t>All of</w:t>
      </w:r>
      <w:proofErr w:type="gramEnd"/>
      <w:r>
        <w:rPr>
          <w:rFonts w:ascii="Calibri Light" w:hAnsi="Calibri Light" w:cs="Calibri Light"/>
          <w:sz w:val="22"/>
          <w:szCs w:val="22"/>
        </w:rPr>
        <w:t xml:space="preserve"> the personal information that you supply on this form will be processed by COSRT in accordance with our Data Protection Policy which you can find on our website at </w:t>
      </w:r>
      <w:hyperlink r:id="rId10" w:history="1">
        <w:r w:rsidRPr="00EC7321">
          <w:rPr>
            <w:rStyle w:val="Hyperlink"/>
            <w:rFonts w:ascii="Calibri Light" w:hAnsi="Calibri Light" w:cs="Calibri Light"/>
            <w:sz w:val="22"/>
            <w:szCs w:val="22"/>
          </w:rPr>
          <w:t>https://www.cosrt.org.uk/members-and-professionals/gdpr/</w:t>
        </w:r>
      </w:hyperlink>
      <w:r w:rsidRPr="00EC7321">
        <w:rPr>
          <w:rFonts w:ascii="Calibri Light" w:hAnsi="Calibri Light" w:cs="Calibri Light"/>
          <w:sz w:val="22"/>
          <w:szCs w:val="22"/>
        </w:rPr>
        <w:t>.</w:t>
      </w:r>
      <w:r>
        <w:rPr>
          <w:rFonts w:ascii="Calibri Light" w:hAnsi="Calibri Light" w:cs="Calibri Light"/>
          <w:sz w:val="22"/>
          <w:szCs w:val="22"/>
        </w:rPr>
        <w:t xml:space="preserve"> </w:t>
      </w:r>
    </w:p>
    <w:p w14:paraId="56A7756F" w14:textId="77777777" w:rsidR="00F63BC1" w:rsidRDefault="00F63BC1">
      <w:pPr>
        <w:spacing w:line="360" w:lineRule="auto"/>
        <w:jc w:val="both"/>
        <w:rPr>
          <w:rFonts w:ascii="Calibri" w:hAnsi="Calibri" w:cs="Calibri"/>
          <w:sz w:val="22"/>
          <w:szCs w:val="22"/>
        </w:rPr>
      </w:pPr>
    </w:p>
    <w:p w14:paraId="56A77570" w14:textId="77777777" w:rsidR="00F63BC1" w:rsidRDefault="00F63BC1">
      <w:pPr>
        <w:spacing w:line="360" w:lineRule="auto"/>
        <w:jc w:val="both"/>
      </w:pPr>
      <w:r>
        <w:rPr>
          <w:rFonts w:ascii="Calibri Light" w:hAnsi="Calibri Light" w:cs="Calibri Light"/>
          <w:sz w:val="22"/>
          <w:szCs w:val="22"/>
        </w:rPr>
        <w:t xml:space="preserve">If you have any questions about how we handle your personal </w:t>
      </w:r>
      <w:proofErr w:type="gramStart"/>
      <w:r>
        <w:rPr>
          <w:rFonts w:ascii="Calibri Light" w:hAnsi="Calibri Light" w:cs="Calibri Light"/>
          <w:sz w:val="22"/>
          <w:szCs w:val="22"/>
        </w:rPr>
        <w:t>information</w:t>
      </w:r>
      <w:proofErr w:type="gramEnd"/>
      <w:r>
        <w:rPr>
          <w:rFonts w:ascii="Calibri Light" w:hAnsi="Calibri Light" w:cs="Calibri Light"/>
          <w:sz w:val="22"/>
          <w:szCs w:val="22"/>
        </w:rPr>
        <w:t xml:space="preserve"> please contact us at </w:t>
      </w:r>
      <w:hyperlink r:id="rId11" w:history="1">
        <w:r>
          <w:rPr>
            <w:rStyle w:val="Hyperlink"/>
            <w:rFonts w:ascii="Calibri Light" w:hAnsi="Calibri Light" w:cs="Calibri Light"/>
            <w:sz w:val="22"/>
            <w:szCs w:val="22"/>
          </w:rPr>
          <w:t>info@cosrt.org.uk</w:t>
        </w:r>
      </w:hyperlink>
      <w:r w:rsidR="00153451">
        <w:t>.</w:t>
      </w:r>
      <w:r>
        <w:rPr>
          <w:rFonts w:ascii="Calibri Light" w:hAnsi="Calibri Light" w:cs="Calibri Light"/>
          <w:sz w:val="22"/>
          <w:szCs w:val="22"/>
        </w:rPr>
        <w:t xml:space="preserve"> </w:t>
      </w:r>
    </w:p>
    <w:p w14:paraId="56A77571" w14:textId="77777777" w:rsidR="00F63BC1" w:rsidRDefault="00F63BC1">
      <w:pPr>
        <w:spacing w:line="360" w:lineRule="auto"/>
        <w:ind w:right="31"/>
        <w:jc w:val="both"/>
      </w:pPr>
      <w:r>
        <w:rPr>
          <w:rFonts w:ascii="Calibri Light" w:eastAsia="Calibri Light" w:hAnsi="Calibri Light" w:cs="Calibri Light"/>
          <w:b/>
          <w:color w:val="FF0000"/>
          <w:sz w:val="16"/>
          <w:szCs w:val="16"/>
          <w:u w:val="single"/>
        </w:rPr>
        <w:t xml:space="preserve"> </w:t>
      </w:r>
    </w:p>
    <w:p w14:paraId="56A77572" w14:textId="77777777" w:rsidR="00F63BC1" w:rsidRDefault="00F63BC1">
      <w:pPr>
        <w:spacing w:line="360" w:lineRule="auto"/>
        <w:jc w:val="both"/>
      </w:pPr>
      <w:r>
        <w:rPr>
          <w:rFonts w:ascii="Calibri Light" w:hAnsi="Calibri Light" w:cs="Calibri Light"/>
          <w:sz w:val="22"/>
          <w:szCs w:val="22"/>
        </w:rPr>
        <w:t xml:space="preserve">The Reduced Fee and Declaration sections of the application form contain questions that may ask you to disclose sensitive personal information to us. Some of these questions relate to incapacity benefits, severe disability allowance, unspent </w:t>
      </w:r>
      <w:proofErr w:type="gramStart"/>
      <w:r>
        <w:rPr>
          <w:rFonts w:ascii="Calibri Light" w:hAnsi="Calibri Light" w:cs="Calibri Light"/>
          <w:sz w:val="22"/>
          <w:szCs w:val="22"/>
        </w:rPr>
        <w:t>convictions</w:t>
      </w:r>
      <w:proofErr w:type="gramEnd"/>
      <w:r>
        <w:rPr>
          <w:rFonts w:ascii="Calibri Light" w:hAnsi="Calibri Light" w:cs="Calibri Light"/>
          <w:sz w:val="22"/>
          <w:szCs w:val="22"/>
        </w:rPr>
        <w:t xml:space="preserve"> and fitness to practise. </w:t>
      </w:r>
    </w:p>
    <w:p w14:paraId="56A77573" w14:textId="77777777" w:rsidR="00F63BC1" w:rsidRDefault="00F63BC1">
      <w:pPr>
        <w:spacing w:line="360" w:lineRule="auto"/>
        <w:jc w:val="both"/>
        <w:rPr>
          <w:rFonts w:ascii="Calibri Light" w:hAnsi="Calibri Light" w:cs="Calibri Light"/>
          <w:sz w:val="22"/>
          <w:szCs w:val="22"/>
        </w:rPr>
      </w:pPr>
    </w:p>
    <w:p w14:paraId="56A77574" w14:textId="77777777" w:rsidR="00F63BC1" w:rsidRDefault="00F63BC1">
      <w:pPr>
        <w:spacing w:line="360" w:lineRule="auto"/>
        <w:jc w:val="both"/>
        <w:rPr>
          <w:rFonts w:ascii="Calibri Light" w:hAnsi="Calibri Light" w:cs="Calibri Light"/>
          <w:sz w:val="22"/>
          <w:szCs w:val="22"/>
        </w:rPr>
      </w:pPr>
      <w:r>
        <w:rPr>
          <w:rFonts w:ascii="Calibri Light" w:hAnsi="Calibri Light" w:cs="Calibri Light"/>
          <w:sz w:val="22"/>
          <w:szCs w:val="22"/>
        </w:rPr>
        <w:t>If you have provided us with sensitive information relating to your health or criminal convictions or offences in response to any of these questions, data protection law imposes stricter rules around how we handle that data. COSRT needs your explicit consent to hold and process this information. Therefore</w:t>
      </w:r>
      <w:r w:rsidR="00FB4E34">
        <w:rPr>
          <w:rFonts w:ascii="Calibri Light" w:hAnsi="Calibri Light" w:cs="Calibri Light"/>
          <w:sz w:val="22"/>
          <w:szCs w:val="22"/>
        </w:rPr>
        <w:t>,</w:t>
      </w:r>
      <w:r>
        <w:rPr>
          <w:rFonts w:ascii="Calibri Light" w:hAnsi="Calibri Light" w:cs="Calibri Light"/>
          <w:sz w:val="22"/>
          <w:szCs w:val="22"/>
        </w:rPr>
        <w:t xml:space="preserve"> please sign and enclose the consent statement below and return it to us with your completed application form. If you do not consent to us holding this information, it may not be possible for us to process your application fully.</w:t>
      </w:r>
    </w:p>
    <w:p w14:paraId="56A77575" w14:textId="77777777" w:rsidR="00F63BC1" w:rsidRPr="00FB4E34" w:rsidRDefault="00F63BC1" w:rsidP="00FB4E34">
      <w:pPr>
        <w:spacing w:line="360" w:lineRule="auto"/>
        <w:jc w:val="both"/>
        <w:rPr>
          <w:rFonts w:ascii="Calibri Light" w:hAnsi="Calibri Light" w:cs="Calibri Light"/>
          <w:sz w:val="22"/>
          <w:szCs w:val="22"/>
        </w:rPr>
      </w:pPr>
    </w:p>
    <w:p w14:paraId="56A77576" w14:textId="77777777" w:rsidR="00F63BC1" w:rsidRPr="00FB4E34" w:rsidRDefault="00F63BC1" w:rsidP="00FB4E34">
      <w:pPr>
        <w:spacing w:line="360" w:lineRule="auto"/>
        <w:jc w:val="both"/>
        <w:rPr>
          <w:rFonts w:ascii="Calibri Light" w:hAnsi="Calibri Light" w:cs="Calibri Light"/>
          <w:sz w:val="22"/>
          <w:szCs w:val="22"/>
        </w:rPr>
      </w:pPr>
      <w:r w:rsidRPr="00FB4E34">
        <w:rPr>
          <w:rFonts w:ascii="Calibri Light" w:hAnsi="Calibri Light" w:cs="Calibri Light"/>
          <w:sz w:val="22"/>
          <w:szCs w:val="22"/>
        </w:rPr>
        <w:t>I consent to COSRT using the information which I have disclosed on this form relating to my health and/or criminal convictions or offences for the purposes of processing my application for membership of COSRT.</w:t>
      </w:r>
    </w:p>
    <w:p w14:paraId="56A77577" w14:textId="77777777" w:rsidR="00F63BC1" w:rsidRDefault="00F63BC1">
      <w:pPr>
        <w:rPr>
          <w:rFonts w:ascii="Calibri" w:hAnsi="Calibri" w:cs="Calibri"/>
          <w:b/>
          <w:bCs/>
          <w:i/>
          <w:sz w:val="22"/>
          <w:szCs w:val="22"/>
        </w:rPr>
      </w:pPr>
    </w:p>
    <w:p w14:paraId="56A77578" w14:textId="77777777" w:rsidR="00F63BC1" w:rsidRDefault="00F63BC1">
      <w:pPr>
        <w:spacing w:line="360" w:lineRule="auto"/>
        <w:ind w:left="720" w:hanging="720"/>
        <w:jc w:val="both"/>
      </w:pPr>
      <w:r>
        <w:rPr>
          <w:rFonts w:ascii="Calibri Light" w:hAnsi="Calibri Light" w:cs="Calibri Light"/>
          <w:sz w:val="22"/>
          <w:szCs w:val="22"/>
        </w:rPr>
        <w:t>Name:</w:t>
      </w:r>
      <w:r>
        <w:rPr>
          <w:rFonts w:ascii="Calibri Light" w:hAnsi="Calibri Light" w:cs="Calibri Light"/>
          <w:sz w:val="22"/>
          <w:szCs w:val="22"/>
        </w:rPr>
        <w:tab/>
      </w:r>
      <w:r>
        <w:rPr>
          <w:rFonts w:ascii="Calibri Light" w:hAnsi="Calibri Light" w:cs="Calibri Light"/>
          <w:sz w:val="22"/>
          <w:szCs w:val="22"/>
        </w:rPr>
        <w:tab/>
      </w:r>
      <w:bookmarkStart w:id="60" w:name="Text41"/>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0"/>
    </w:p>
    <w:p w14:paraId="56A77579" w14:textId="77777777" w:rsidR="00F63BC1" w:rsidRDefault="00F63BC1">
      <w:pPr>
        <w:spacing w:line="360" w:lineRule="auto"/>
        <w:ind w:left="720" w:hanging="720"/>
        <w:jc w:val="both"/>
      </w:pPr>
      <w:r>
        <w:rPr>
          <w:rFonts w:ascii="Calibri Light" w:hAnsi="Calibri Light" w:cs="Calibri Light"/>
          <w:sz w:val="22"/>
          <w:szCs w:val="22"/>
        </w:rPr>
        <w:t>Signature:</w:t>
      </w:r>
      <w:r>
        <w:rPr>
          <w:rFonts w:ascii="Calibri Light" w:hAnsi="Calibri Light" w:cs="Calibri Light"/>
          <w:sz w:val="22"/>
          <w:szCs w:val="22"/>
        </w:rPr>
        <w:tab/>
      </w:r>
      <w:bookmarkStart w:id="61" w:name="Text4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1"/>
    </w:p>
    <w:p w14:paraId="56A7757A" w14:textId="77777777" w:rsidR="00F63BC1" w:rsidRDefault="00F63BC1">
      <w:pPr>
        <w:spacing w:line="360" w:lineRule="auto"/>
        <w:ind w:left="720" w:hanging="720"/>
        <w:jc w:val="both"/>
      </w:pPr>
      <w:r>
        <w:rPr>
          <w:rFonts w:ascii="Calibri Light" w:hAnsi="Calibri Light" w:cs="Calibri Light"/>
          <w:sz w:val="22"/>
          <w:szCs w:val="22"/>
        </w:rPr>
        <w:t>Date:</w:t>
      </w:r>
      <w:r>
        <w:rPr>
          <w:rFonts w:ascii="Calibri Light" w:hAnsi="Calibri Light" w:cs="Calibri Light"/>
          <w:sz w:val="22"/>
          <w:szCs w:val="22"/>
        </w:rPr>
        <w:tab/>
      </w:r>
      <w:r>
        <w:rPr>
          <w:rFonts w:ascii="Calibri Light" w:hAnsi="Calibri Light" w:cs="Calibri Light"/>
          <w:sz w:val="22"/>
          <w:szCs w:val="22"/>
        </w:rPr>
        <w:tab/>
      </w:r>
      <w:bookmarkStart w:id="62" w:name="Text43"/>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2"/>
    </w:p>
    <w:p w14:paraId="56A7757B" w14:textId="77777777" w:rsidR="00F63BC1" w:rsidRDefault="00F63BC1">
      <w:pPr>
        <w:spacing w:line="360" w:lineRule="auto"/>
        <w:jc w:val="both"/>
        <w:rPr>
          <w:rFonts w:ascii="Calibri Light" w:hAnsi="Calibri Light" w:cs="Calibri Light"/>
          <w:sz w:val="22"/>
          <w:szCs w:val="22"/>
        </w:rPr>
      </w:pPr>
    </w:p>
    <w:p w14:paraId="56A7757C" w14:textId="77777777" w:rsidR="00F63BC1" w:rsidRDefault="00F63BC1">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can withdraw your consent at any time. To withdraw the </w:t>
      </w:r>
      <w:proofErr w:type="gramStart"/>
      <w:r>
        <w:rPr>
          <w:rFonts w:ascii="Calibri Light" w:hAnsi="Calibri Light" w:cs="Calibri Light"/>
          <w:sz w:val="22"/>
          <w:szCs w:val="22"/>
        </w:rPr>
        <w:t>consent</w:t>
      </w:r>
      <w:proofErr w:type="gramEnd"/>
      <w:r>
        <w:rPr>
          <w:rFonts w:ascii="Calibri Light" w:hAnsi="Calibri Light" w:cs="Calibri Light"/>
          <w:sz w:val="22"/>
          <w:szCs w:val="22"/>
        </w:rPr>
        <w:t xml:space="preserve"> you are giving on this part of the application, please contact us at contact </w:t>
      </w:r>
      <w:hyperlink r:id="rId12" w:history="1">
        <w:r>
          <w:rPr>
            <w:rStyle w:val="Hyperlink"/>
            <w:rFonts w:ascii="Calibri Light" w:hAnsi="Calibri Light" w:cs="Calibri Light"/>
            <w:sz w:val="22"/>
            <w:szCs w:val="22"/>
          </w:rPr>
          <w:t>memberships@cosrt.org.uk</w:t>
        </w:r>
      </w:hyperlink>
      <w:r>
        <w:rPr>
          <w:rFonts w:ascii="Calibri Light" w:hAnsi="Calibri Light" w:cs="Calibri Light"/>
          <w:sz w:val="22"/>
          <w:szCs w:val="22"/>
        </w:rPr>
        <w:t xml:space="preserve"> or call us on 02081069635</w:t>
      </w:r>
      <w:r w:rsidR="00153451">
        <w:rPr>
          <w:rFonts w:ascii="Calibri Light" w:hAnsi="Calibri Light" w:cs="Calibri Light"/>
          <w:sz w:val="22"/>
          <w:szCs w:val="22"/>
        </w:rPr>
        <w:t>.</w:t>
      </w:r>
    </w:p>
    <w:p w14:paraId="56A7757D" w14:textId="77777777" w:rsidR="009D2BFD" w:rsidRDefault="009D2BFD">
      <w:pPr>
        <w:spacing w:line="360" w:lineRule="auto"/>
        <w:jc w:val="both"/>
        <w:rPr>
          <w:rFonts w:ascii="Calibri Light" w:hAnsi="Calibri Light" w:cs="Calibri Light"/>
          <w:sz w:val="22"/>
          <w:szCs w:val="22"/>
        </w:rPr>
      </w:pPr>
    </w:p>
    <w:p w14:paraId="56A7757E" w14:textId="77777777" w:rsidR="009E595A" w:rsidRDefault="009E595A">
      <w:pPr>
        <w:spacing w:line="360" w:lineRule="auto"/>
        <w:jc w:val="both"/>
        <w:rPr>
          <w:rFonts w:ascii="Calibri Light" w:hAnsi="Calibri Light" w:cs="Calibri Light"/>
          <w:sz w:val="22"/>
          <w:szCs w:val="22"/>
        </w:rPr>
      </w:pPr>
    </w:p>
    <w:p w14:paraId="56A7757F" w14:textId="77777777" w:rsidR="009E595A" w:rsidRDefault="009E595A">
      <w:pPr>
        <w:spacing w:line="360" w:lineRule="auto"/>
        <w:jc w:val="both"/>
        <w:rPr>
          <w:rFonts w:ascii="Calibri Light" w:hAnsi="Calibri Light" w:cs="Calibri Light"/>
          <w:sz w:val="22"/>
          <w:szCs w:val="22"/>
        </w:rPr>
      </w:pPr>
    </w:p>
    <w:p w14:paraId="56A77580" w14:textId="77777777" w:rsidR="009E595A" w:rsidRDefault="009E595A">
      <w:pPr>
        <w:spacing w:line="360" w:lineRule="auto"/>
        <w:jc w:val="both"/>
        <w:rPr>
          <w:rFonts w:ascii="Calibri Light" w:hAnsi="Calibri Light" w:cs="Calibri Light"/>
          <w:sz w:val="22"/>
          <w:szCs w:val="22"/>
        </w:rPr>
      </w:pPr>
    </w:p>
    <w:p w14:paraId="56A77581" w14:textId="77777777" w:rsidR="009E595A" w:rsidRPr="00D76A89" w:rsidRDefault="009E595A" w:rsidP="009E595A">
      <w:pPr>
        <w:numPr>
          <w:ilvl w:val="0"/>
          <w:numId w:val="1"/>
        </w:numPr>
        <w:jc w:val="center"/>
        <w:rPr>
          <w:rFonts w:ascii="Calibri Light" w:hAnsi="Calibri Light" w:cs="Calibri Light"/>
          <w:color w:val="002060"/>
          <w:sz w:val="20"/>
          <w:szCs w:val="20"/>
        </w:rPr>
      </w:pPr>
      <w:r w:rsidRPr="00D76A89">
        <w:rPr>
          <w:rFonts w:ascii="Calibri Light" w:hAnsi="Calibri Light" w:cs="Calibri Light"/>
          <w:color w:val="002060"/>
          <w:sz w:val="20"/>
          <w:szCs w:val="20"/>
        </w:rPr>
        <w:t xml:space="preserve">This space is left blank </w:t>
      </w:r>
      <w:proofErr w:type="gramStart"/>
      <w:r w:rsidRPr="00D76A89">
        <w:rPr>
          <w:rFonts w:ascii="Calibri Light" w:hAnsi="Calibri Light" w:cs="Calibri Light"/>
          <w:color w:val="002060"/>
          <w:sz w:val="20"/>
          <w:szCs w:val="20"/>
        </w:rPr>
        <w:t>intentionally</w:t>
      </w:r>
      <w:proofErr w:type="gramEnd"/>
    </w:p>
    <w:p w14:paraId="56A77582" w14:textId="77777777" w:rsidR="009E595A" w:rsidRDefault="009E595A">
      <w:pPr>
        <w:spacing w:line="360" w:lineRule="auto"/>
        <w:jc w:val="both"/>
        <w:rPr>
          <w:rFonts w:ascii="Calibri Light" w:hAnsi="Calibri Light" w:cs="Calibri Light"/>
          <w:sz w:val="22"/>
          <w:szCs w:val="22"/>
        </w:rPr>
      </w:pPr>
    </w:p>
    <w:p w14:paraId="56A77583" w14:textId="77777777" w:rsidR="009E595A" w:rsidRDefault="009E595A">
      <w:pPr>
        <w:spacing w:line="360" w:lineRule="auto"/>
        <w:jc w:val="both"/>
        <w:rPr>
          <w:rFonts w:ascii="Calibri Light" w:hAnsi="Calibri Light" w:cs="Calibri Light"/>
          <w:sz w:val="22"/>
          <w:szCs w:val="22"/>
        </w:rPr>
      </w:pPr>
    </w:p>
    <w:p w14:paraId="56A77584" w14:textId="77777777" w:rsidR="009E595A" w:rsidRDefault="009E595A">
      <w:pPr>
        <w:spacing w:line="360" w:lineRule="auto"/>
        <w:jc w:val="both"/>
        <w:rPr>
          <w:rFonts w:ascii="Calibri Light" w:hAnsi="Calibri Light" w:cs="Calibri Light"/>
          <w:sz w:val="22"/>
          <w:szCs w:val="22"/>
        </w:rPr>
      </w:pPr>
    </w:p>
    <w:p w14:paraId="56A77585" w14:textId="3AA4756B" w:rsidR="009E595A" w:rsidRDefault="009E595A">
      <w:pPr>
        <w:spacing w:line="360" w:lineRule="auto"/>
        <w:jc w:val="both"/>
        <w:rPr>
          <w:rFonts w:ascii="Calibri Light" w:hAnsi="Calibri Light" w:cs="Calibri Light"/>
          <w:sz w:val="22"/>
          <w:szCs w:val="22"/>
        </w:rPr>
      </w:pPr>
    </w:p>
    <w:p w14:paraId="52394B5C" w14:textId="4E528C41" w:rsidR="0031376D" w:rsidRDefault="0031376D">
      <w:pPr>
        <w:spacing w:line="360" w:lineRule="auto"/>
        <w:jc w:val="both"/>
        <w:rPr>
          <w:rFonts w:ascii="Calibri Light" w:hAnsi="Calibri Light" w:cs="Calibri Light"/>
          <w:sz w:val="22"/>
          <w:szCs w:val="22"/>
        </w:rPr>
      </w:pPr>
    </w:p>
    <w:p w14:paraId="4FDB855C" w14:textId="0483FD55" w:rsidR="0031376D" w:rsidRDefault="0031376D">
      <w:pPr>
        <w:spacing w:line="360" w:lineRule="auto"/>
        <w:jc w:val="both"/>
        <w:rPr>
          <w:rFonts w:ascii="Calibri Light" w:hAnsi="Calibri Light" w:cs="Calibri Light"/>
          <w:sz w:val="22"/>
          <w:szCs w:val="22"/>
        </w:rPr>
      </w:pPr>
    </w:p>
    <w:p w14:paraId="569A4D97" w14:textId="0133E28C" w:rsidR="0031376D" w:rsidRDefault="0031376D">
      <w:pPr>
        <w:spacing w:line="360" w:lineRule="auto"/>
        <w:jc w:val="both"/>
        <w:rPr>
          <w:rFonts w:ascii="Calibri Light" w:hAnsi="Calibri Light" w:cs="Calibri Light"/>
          <w:sz w:val="22"/>
          <w:szCs w:val="22"/>
        </w:rPr>
      </w:pPr>
    </w:p>
    <w:p w14:paraId="3E86CA0F" w14:textId="4FC75628" w:rsidR="0031376D" w:rsidRDefault="0031376D">
      <w:pPr>
        <w:spacing w:line="360" w:lineRule="auto"/>
        <w:jc w:val="both"/>
        <w:rPr>
          <w:rFonts w:ascii="Calibri Light" w:hAnsi="Calibri Light" w:cs="Calibri Light"/>
          <w:sz w:val="22"/>
          <w:szCs w:val="22"/>
        </w:rPr>
      </w:pPr>
    </w:p>
    <w:p w14:paraId="2D4119AB" w14:textId="77777777" w:rsidR="0031376D" w:rsidRDefault="0031376D">
      <w:pPr>
        <w:spacing w:line="360" w:lineRule="auto"/>
        <w:jc w:val="both"/>
        <w:rPr>
          <w:rFonts w:ascii="Calibri Light" w:hAnsi="Calibri Light" w:cs="Calibri Light"/>
          <w:sz w:val="22"/>
          <w:szCs w:val="22"/>
        </w:rPr>
      </w:pPr>
    </w:p>
    <w:p w14:paraId="56A77586" w14:textId="77777777" w:rsidR="00DC26E3" w:rsidRDefault="00DC26E3" w:rsidP="00DC26E3">
      <w:pPr>
        <w:pStyle w:val="TOCHeading"/>
        <w:numPr>
          <w:ilvl w:val="0"/>
          <w:numId w:val="1"/>
        </w:numPr>
        <w:tabs>
          <w:tab w:val="clear" w:pos="0"/>
        </w:tabs>
      </w:pPr>
      <w:bookmarkStart w:id="63" w:name="_Toc43392626"/>
      <w:r w:rsidRPr="001B01D3">
        <w:t>Declarations</w:t>
      </w:r>
      <w:bookmarkEnd w:id="63"/>
    </w:p>
    <w:p w14:paraId="56A77587" w14:textId="77777777" w:rsidR="00DC26E3" w:rsidRDefault="00DC26E3" w:rsidP="00DC26E3">
      <w:pPr>
        <w:spacing w:line="360" w:lineRule="auto"/>
        <w:jc w:val="both"/>
        <w:rPr>
          <w:rFonts w:ascii="Calibri Light" w:hAnsi="Calibri Light" w:cs="Calibri Light"/>
          <w:color w:val="002060"/>
          <w:sz w:val="10"/>
          <w:szCs w:val="10"/>
        </w:rPr>
      </w:pPr>
    </w:p>
    <w:p w14:paraId="56A77588" w14:textId="77777777" w:rsidR="00DC26E3" w:rsidRDefault="00DC26E3" w:rsidP="00DC26E3">
      <w:pPr>
        <w:spacing w:line="360" w:lineRule="auto"/>
        <w:jc w:val="both"/>
      </w:pPr>
      <w:r>
        <w:rPr>
          <w:rFonts w:ascii="Calibri Light" w:hAnsi="Calibri Light" w:cs="Calibri Light"/>
          <w:sz w:val="22"/>
          <w:szCs w:val="22"/>
        </w:rPr>
        <w:t xml:space="preserve">I confirm that:  </w:t>
      </w:r>
    </w:p>
    <w:p w14:paraId="56A77589"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have read, </w:t>
      </w:r>
      <w:proofErr w:type="gramStart"/>
      <w:r>
        <w:rPr>
          <w:rFonts w:ascii="Calibri Light" w:hAnsi="Calibri Light" w:cs="Calibri Light"/>
          <w:sz w:val="22"/>
          <w:szCs w:val="22"/>
        </w:rPr>
        <w:t>understood</w:t>
      </w:r>
      <w:proofErr w:type="gramEnd"/>
      <w:r>
        <w:rPr>
          <w:rFonts w:ascii="Calibri Light" w:hAnsi="Calibri Light" w:cs="Calibri Light"/>
          <w:sz w:val="22"/>
          <w:szCs w:val="22"/>
        </w:rPr>
        <w:t xml:space="preserve"> and agree to uphold and abide by the terms set out in this Application Pack.</w:t>
      </w:r>
    </w:p>
    <w:p w14:paraId="56A7758A"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have read, </w:t>
      </w:r>
      <w:proofErr w:type="gramStart"/>
      <w:r>
        <w:rPr>
          <w:rFonts w:ascii="Calibri Light" w:hAnsi="Calibri Light" w:cs="Calibri Light"/>
          <w:sz w:val="22"/>
          <w:szCs w:val="22"/>
        </w:rPr>
        <w:t>understood</w:t>
      </w:r>
      <w:proofErr w:type="gramEnd"/>
      <w:r>
        <w:rPr>
          <w:rFonts w:ascii="Calibri Light" w:hAnsi="Calibri Light" w:cs="Calibri Light"/>
          <w:sz w:val="22"/>
          <w:szCs w:val="22"/>
        </w:rPr>
        <w:t xml:space="preserve"> and agree to uphold and abide by COSRT’s current Code of Ethics and Practice as amended from time to time. I also agree to abide by the Code of Ethics and Practice for Supervisors as amended from time to </w:t>
      </w:r>
      <w:proofErr w:type="gramStart"/>
      <w:r>
        <w:rPr>
          <w:rFonts w:ascii="Calibri Light" w:hAnsi="Calibri Light" w:cs="Calibri Light"/>
          <w:sz w:val="22"/>
          <w:szCs w:val="22"/>
        </w:rPr>
        <w:t>time, if</w:t>
      </w:r>
      <w:proofErr w:type="gramEnd"/>
      <w:r>
        <w:rPr>
          <w:rFonts w:ascii="Calibri Light" w:hAnsi="Calibri Light" w:cs="Calibri Light"/>
          <w:sz w:val="22"/>
          <w:szCs w:val="22"/>
        </w:rPr>
        <w:t xml:space="preserve"> my work involves conducting supervision. </w:t>
      </w:r>
    </w:p>
    <w:p w14:paraId="56A7758B"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will not </w:t>
      </w:r>
      <w:r>
        <w:rPr>
          <w:rFonts w:ascii="Calibri Light" w:hAnsi="Calibri Light" w:cs="Calibri Light"/>
          <w:sz w:val="22"/>
          <w:szCs w:val="22"/>
          <w:lang w:val="en-US" w:eastAsia="en-GB"/>
        </w:rPr>
        <w:t>advocate or use conversion therapy, which assumes that any one sexual orientation or gender identity is superior to or preferable to any other. I will not seek to work in such a way as to impose or attempt to impose change in a Service User’s self-determination of sexual orientation or gender identity.</w:t>
      </w:r>
    </w:p>
    <w:p w14:paraId="56A7758C"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understand that I will be subject to the Professional Conduct Procedures and the associated protocols of COSRT should any complaint arise against me during my period of membership. </w:t>
      </w:r>
    </w:p>
    <w:p w14:paraId="56A7758D"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agree to observe and be bound by the </w:t>
      </w:r>
      <w:r>
        <w:rPr>
          <w:rFonts w:ascii="Calibri Light" w:hAnsi="Calibri Light" w:cs="Calibri Light"/>
          <w:color w:val="002060"/>
          <w:sz w:val="22"/>
          <w:szCs w:val="22"/>
        </w:rPr>
        <w:t>Terms and Conditions of Membership and Accreditation</w:t>
      </w:r>
      <w:r>
        <w:rPr>
          <w:rFonts w:ascii="Calibri Light" w:hAnsi="Calibri Light" w:cs="Calibri Light"/>
          <w:sz w:val="22"/>
          <w:szCs w:val="22"/>
        </w:rPr>
        <w:t xml:space="preserve"> (including the policies, codes and other documents set out therein), COSRT’s Articles of Association, </w:t>
      </w:r>
      <w:r w:rsidRPr="0011188A">
        <w:rPr>
          <w:rFonts w:ascii="Calibri Light" w:hAnsi="Calibri Light" w:cs="Calibri Light"/>
          <w:sz w:val="22"/>
          <w:szCs w:val="22"/>
        </w:rPr>
        <w:t>the COSRT Code of Ethics and Practice, the COSRT Conduct Procedure and Sanctions Protocol and the other Governing Documents of COSRT</w:t>
      </w:r>
      <w:r>
        <w:rPr>
          <w:rFonts w:ascii="Calibri Light" w:hAnsi="Calibri Light" w:cs="Calibri Light"/>
          <w:sz w:val="22"/>
          <w:szCs w:val="22"/>
        </w:rPr>
        <w:t xml:space="preserve"> including any other rules, regulations, </w:t>
      </w:r>
      <w:proofErr w:type="gramStart"/>
      <w:r>
        <w:rPr>
          <w:rFonts w:ascii="Calibri Light" w:hAnsi="Calibri Light" w:cs="Calibri Light"/>
          <w:sz w:val="22"/>
          <w:szCs w:val="22"/>
        </w:rPr>
        <w:t>policies</w:t>
      </w:r>
      <w:proofErr w:type="gramEnd"/>
      <w:r>
        <w:rPr>
          <w:rFonts w:ascii="Calibri Light" w:hAnsi="Calibri Light" w:cs="Calibri Light"/>
          <w:sz w:val="22"/>
          <w:szCs w:val="22"/>
        </w:rPr>
        <w:t xml:space="preserve"> and procedures for the time being in force, in each case as may be varied from time to time. </w:t>
      </w:r>
    </w:p>
    <w:p w14:paraId="56A7758E"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confirm that I do not have an unspent criminal record, or I attach details of unspent convictions to be </w:t>
      </w:r>
      <w:proofErr w:type="gramStart"/>
      <w:r>
        <w:rPr>
          <w:rFonts w:ascii="Calibri Light" w:hAnsi="Calibri Light" w:cs="Calibri Light"/>
          <w:sz w:val="22"/>
          <w:szCs w:val="22"/>
        </w:rPr>
        <w:t>taken into account</w:t>
      </w:r>
      <w:proofErr w:type="gramEnd"/>
      <w:r>
        <w:rPr>
          <w:rFonts w:ascii="Calibri Light" w:hAnsi="Calibri Light" w:cs="Calibri Light"/>
          <w:sz w:val="22"/>
          <w:szCs w:val="22"/>
        </w:rPr>
        <w:t xml:space="preserve"> in considering this application for membership. </w:t>
      </w:r>
    </w:p>
    <w:p w14:paraId="56A7758F"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confirm that I have not been dismissed from employment for any </w:t>
      </w:r>
      <w:proofErr w:type="gramStart"/>
      <w:r>
        <w:rPr>
          <w:rFonts w:ascii="Calibri Light" w:hAnsi="Calibri Light" w:cs="Calibri Light"/>
          <w:sz w:val="22"/>
          <w:szCs w:val="22"/>
        </w:rPr>
        <w:t>reason, or</w:t>
      </w:r>
      <w:proofErr w:type="gramEnd"/>
      <w:r>
        <w:rPr>
          <w:rFonts w:ascii="Calibri Light" w:hAnsi="Calibri Light" w:cs="Calibri Light"/>
          <w:sz w:val="22"/>
          <w:szCs w:val="22"/>
        </w:rPr>
        <w:t xml:space="preserve"> refused/ expelled from membership of a professional body/register on any grounds, OR I attach details of matters or sanctions relating to professional misconduct to be taken into account in considering this application for membership. </w:t>
      </w:r>
    </w:p>
    <w:p w14:paraId="56A77590"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All pending criminal, civil, financial difficulties or disciplinary actions, investigations, </w:t>
      </w:r>
      <w:proofErr w:type="gramStart"/>
      <w:r>
        <w:rPr>
          <w:rFonts w:ascii="Calibri Light" w:hAnsi="Calibri Light" w:cs="Calibri Light"/>
          <w:sz w:val="22"/>
          <w:szCs w:val="22"/>
        </w:rPr>
        <w:t>proceedings</w:t>
      </w:r>
      <w:proofErr w:type="gramEnd"/>
      <w:r>
        <w:rPr>
          <w:rFonts w:ascii="Calibri Light" w:hAnsi="Calibri Light" w:cs="Calibri Light"/>
          <w:sz w:val="22"/>
          <w:szCs w:val="22"/>
        </w:rPr>
        <w:t xml:space="preserve"> or enquiries are declared on an attached statement. </w:t>
      </w:r>
    </w:p>
    <w:p w14:paraId="56A77591"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understand that failure to comply with any conditions imposed on membership may result in a breach of contract which may result in termination of membership. </w:t>
      </w:r>
    </w:p>
    <w:p w14:paraId="56A77592"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agree that failure to renew or resignation from membership during the continuation of a professional conduct complaint will not terminate or invalidate the continued processing or hearing of the matter by COSRT. </w:t>
      </w:r>
    </w:p>
    <w:p w14:paraId="56A77593"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understand that any payment of subscription does not constitute acceptance of this application to join COSRT. </w:t>
      </w:r>
    </w:p>
    <w:p w14:paraId="56A77594" w14:textId="77777777" w:rsidR="00DC26E3" w:rsidRDefault="00DC26E3" w:rsidP="00DC26E3">
      <w:pPr>
        <w:numPr>
          <w:ilvl w:val="0"/>
          <w:numId w:val="4"/>
        </w:numPr>
        <w:spacing w:line="360" w:lineRule="auto"/>
        <w:jc w:val="both"/>
      </w:pPr>
      <w:r>
        <w:rPr>
          <w:rFonts w:ascii="Calibri Light" w:hAnsi="Calibri Light" w:cs="Calibri Light"/>
          <w:sz w:val="22"/>
          <w:szCs w:val="22"/>
        </w:rPr>
        <w:t>I understand there may be occasions when it is necessary and/or appropriate to share information about me with other regulatory/professional bodies for the purpose of regulation and in the interest of the public protection.</w:t>
      </w:r>
    </w:p>
    <w:p w14:paraId="56A77595" w14:textId="77777777" w:rsidR="00DC26E3" w:rsidRDefault="00DC26E3" w:rsidP="00DC26E3">
      <w:pPr>
        <w:numPr>
          <w:ilvl w:val="0"/>
          <w:numId w:val="4"/>
        </w:numPr>
        <w:spacing w:line="360" w:lineRule="auto"/>
        <w:jc w:val="both"/>
      </w:pPr>
      <w:r>
        <w:rPr>
          <w:rFonts w:ascii="Calibri Light" w:hAnsi="Calibri Light" w:cs="Calibri Light"/>
          <w:sz w:val="22"/>
          <w:szCs w:val="22"/>
        </w:rPr>
        <w:t>I understand that on being admitted as a member I will become a member of COSRT for the purposes of company law and therefore, for as long as I am a member, have a right to attend, speak, vote and/or demand a poll at general meetings of COSRT.</w:t>
      </w:r>
    </w:p>
    <w:p w14:paraId="56A77596" w14:textId="77777777" w:rsidR="00DC26E3" w:rsidRDefault="00DC26E3" w:rsidP="00DC26E3">
      <w:pPr>
        <w:numPr>
          <w:ilvl w:val="0"/>
          <w:numId w:val="4"/>
        </w:numPr>
        <w:spacing w:line="360" w:lineRule="auto"/>
        <w:jc w:val="both"/>
      </w:pPr>
      <w:r>
        <w:rPr>
          <w:rFonts w:ascii="Calibri Light" w:hAnsi="Calibri Light" w:cs="Calibri Light"/>
          <w:sz w:val="22"/>
          <w:szCs w:val="22"/>
          <w:lang w:eastAsia="en-GB"/>
        </w:rPr>
        <w:lastRenderedPageBreak/>
        <w:t>I understand that as a company law member of COSRT, I undertake to contribute £1 to the assets of COSRT in the event of its being wound up while I am still a member or within one year after I cease to be a member.</w:t>
      </w:r>
    </w:p>
    <w:p w14:paraId="56A77597" w14:textId="77777777" w:rsidR="00DC26E3" w:rsidRDefault="00DC26E3" w:rsidP="00DC26E3">
      <w:pPr>
        <w:numPr>
          <w:ilvl w:val="0"/>
          <w:numId w:val="4"/>
        </w:numPr>
        <w:spacing w:line="360" w:lineRule="auto"/>
        <w:jc w:val="both"/>
      </w:pPr>
      <w:r>
        <w:rPr>
          <w:rFonts w:ascii="Calibri Light" w:hAnsi="Calibri Light" w:cs="Calibri Light"/>
          <w:sz w:val="22"/>
          <w:szCs w:val="22"/>
          <w:lang w:eastAsia="en-GB"/>
        </w:rPr>
        <w:t>I consent to communications in connection with my membership of COSRT being sent or supplied to me by email to any email address I provide to COSRT and/or via COSRT’s website</w:t>
      </w:r>
      <w:r>
        <w:rPr>
          <w:rStyle w:val="FootnoteCharacters"/>
          <w:rFonts w:ascii="Calibri Light" w:hAnsi="Calibri Light" w:cs="Calibri Light"/>
          <w:sz w:val="22"/>
          <w:szCs w:val="22"/>
          <w:lang w:eastAsia="en-GB"/>
        </w:rPr>
        <w:footnoteReference w:id="2"/>
      </w:r>
      <w:r>
        <w:rPr>
          <w:rFonts w:ascii="Calibri Light" w:hAnsi="Calibri Light" w:cs="Calibri Light"/>
          <w:sz w:val="22"/>
          <w:szCs w:val="22"/>
          <w:lang w:eastAsia="en-GB"/>
        </w:rPr>
        <w:t>.</w:t>
      </w:r>
      <w:r>
        <w:rPr>
          <w:rFonts w:ascii="Calibri Light" w:hAnsi="Calibri Light" w:cs="Calibri Light"/>
          <w:sz w:val="22"/>
          <w:szCs w:val="22"/>
        </w:rPr>
        <w:t xml:space="preserve"> </w:t>
      </w:r>
    </w:p>
    <w:p w14:paraId="56A77598" w14:textId="77777777" w:rsidR="00DC26E3" w:rsidRPr="00EB74FD" w:rsidRDefault="00DC26E3" w:rsidP="00DC26E3">
      <w:pPr>
        <w:numPr>
          <w:ilvl w:val="0"/>
          <w:numId w:val="4"/>
        </w:numPr>
        <w:spacing w:line="360" w:lineRule="auto"/>
        <w:jc w:val="both"/>
      </w:pPr>
      <w:r>
        <w:rPr>
          <w:rFonts w:ascii="Calibri Light" w:hAnsi="Calibri Light" w:cs="Calibri Light"/>
          <w:sz w:val="22"/>
          <w:szCs w:val="22"/>
          <w:lang w:eastAsia="en-GB"/>
        </w:rPr>
        <w:t>I note that these communications could include information about my membership rights, including notice of general meetings, COSRT’s meetings and election of trustees.  They may also include information about COSRT’s activities.</w:t>
      </w:r>
    </w:p>
    <w:p w14:paraId="56A77599" w14:textId="77777777" w:rsidR="00DC26E3" w:rsidRDefault="00DC26E3" w:rsidP="00DC26E3">
      <w:pPr>
        <w:numPr>
          <w:ilvl w:val="0"/>
          <w:numId w:val="4"/>
        </w:numPr>
        <w:spacing w:line="360" w:lineRule="auto"/>
        <w:jc w:val="both"/>
      </w:pPr>
      <w:r>
        <w:rPr>
          <w:rFonts w:ascii="Calibri Light" w:hAnsi="Calibri Light" w:cs="Calibri Light"/>
          <w:sz w:val="22"/>
          <w:szCs w:val="22"/>
        </w:rPr>
        <w:t>I understand that any false or misleading statement, falsification of accompanying evidence or collusion may lead to conduct action being taken against me and may result in termination of my membership. I understand that failure to disclose relevant information on application or during the period of membership could lead to conduct action and termination of membership.</w:t>
      </w:r>
    </w:p>
    <w:p w14:paraId="56A7759A" w14:textId="77777777" w:rsidR="00DC26E3" w:rsidRPr="008165CA" w:rsidRDefault="00DC26E3" w:rsidP="00DC26E3">
      <w:pPr>
        <w:spacing w:line="360" w:lineRule="auto"/>
        <w:jc w:val="both"/>
        <w:rPr>
          <w:rFonts w:ascii="Calibri Light" w:hAnsi="Calibri Light" w:cs="Calibri Light"/>
          <w:sz w:val="22"/>
          <w:szCs w:val="22"/>
          <w:lang w:eastAsia="en-GB"/>
        </w:rPr>
      </w:pPr>
    </w:p>
    <w:p w14:paraId="56A7759B" w14:textId="77777777" w:rsidR="00DC26E3" w:rsidRDefault="00DC26E3" w:rsidP="00DC26E3">
      <w:pPr>
        <w:spacing w:line="360" w:lineRule="auto"/>
        <w:jc w:val="both"/>
      </w:pPr>
      <w:r>
        <w:rPr>
          <w:rFonts w:ascii="Calibri Light" w:hAnsi="Calibri Light" w:cs="Calibri Light"/>
          <w:sz w:val="22"/>
          <w:szCs w:val="22"/>
        </w:rPr>
        <w:t xml:space="preserve">I confirm that the information contained in and attached to this form is true, accurate and complete to the best of my knowledge and belief. I hereby authorise the officers of COSRT to make such enquiries as they consider necessary to verify the information given. </w:t>
      </w:r>
    </w:p>
    <w:p w14:paraId="56A7759C" w14:textId="77777777" w:rsidR="00DC26E3" w:rsidRDefault="00DC26E3" w:rsidP="00DC26E3">
      <w:pPr>
        <w:spacing w:line="360" w:lineRule="auto"/>
        <w:ind w:left="720" w:hanging="720"/>
        <w:jc w:val="both"/>
        <w:rPr>
          <w:rFonts w:ascii="Calibri" w:hAnsi="Calibri" w:cs="Calibri"/>
          <w:sz w:val="22"/>
          <w:szCs w:val="22"/>
        </w:rPr>
      </w:pPr>
    </w:p>
    <w:p w14:paraId="56A7759D" w14:textId="77777777" w:rsidR="00DC26E3" w:rsidRDefault="00DC26E3" w:rsidP="00DC26E3">
      <w:pPr>
        <w:spacing w:line="360" w:lineRule="auto"/>
        <w:ind w:left="720" w:hanging="720"/>
        <w:jc w:val="both"/>
      </w:pPr>
      <w:r>
        <w:rPr>
          <w:rFonts w:ascii="Calibri Light" w:hAnsi="Calibri Light" w:cs="Calibri Light"/>
          <w:sz w:val="22"/>
          <w:szCs w:val="22"/>
        </w:rPr>
        <w:t>Name:</w:t>
      </w:r>
      <w:r>
        <w:rPr>
          <w:rFonts w:ascii="Calibri Light" w:hAnsi="Calibri Light" w:cs="Calibri Light"/>
          <w:sz w:val="22"/>
          <w:szCs w:val="22"/>
        </w:rPr>
        <w:tab/>
      </w:r>
      <w:r>
        <w:rPr>
          <w:rFonts w:ascii="Calibri Light" w:hAnsi="Calibri Light" w:cs="Calibri Light"/>
          <w:sz w:val="22"/>
          <w:szCs w:val="22"/>
        </w:rPr>
        <w:tab/>
      </w:r>
      <w:bookmarkStart w:id="64" w:name="Text23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4"/>
    </w:p>
    <w:p w14:paraId="56A7759E" w14:textId="77777777" w:rsidR="00DC26E3" w:rsidRDefault="00DC26E3" w:rsidP="00DC26E3">
      <w:pPr>
        <w:spacing w:line="360" w:lineRule="auto"/>
        <w:ind w:left="720" w:hanging="720"/>
        <w:jc w:val="both"/>
      </w:pPr>
      <w:r>
        <w:rPr>
          <w:rFonts w:ascii="Calibri Light" w:hAnsi="Calibri Light" w:cs="Calibri Light"/>
          <w:sz w:val="22"/>
          <w:szCs w:val="22"/>
        </w:rPr>
        <w:t>Signature:</w:t>
      </w:r>
      <w:r>
        <w:rPr>
          <w:rFonts w:ascii="Calibri Light" w:hAnsi="Calibri Light" w:cs="Calibri Light"/>
          <w:sz w:val="22"/>
          <w:szCs w:val="22"/>
        </w:rPr>
        <w:tab/>
      </w:r>
      <w:bookmarkStart w:id="65" w:name="Text233"/>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5"/>
    </w:p>
    <w:p w14:paraId="56A7759F" w14:textId="77777777" w:rsidR="00DC26E3" w:rsidRDefault="00DC26E3" w:rsidP="00DC26E3">
      <w:pPr>
        <w:spacing w:line="360" w:lineRule="auto"/>
        <w:ind w:left="720" w:hanging="720"/>
        <w:jc w:val="both"/>
      </w:pPr>
      <w:r>
        <w:rPr>
          <w:rFonts w:ascii="Calibri Light" w:hAnsi="Calibri Light" w:cs="Calibri Light"/>
          <w:sz w:val="22"/>
          <w:szCs w:val="22"/>
        </w:rPr>
        <w:t>Date:</w:t>
      </w:r>
      <w:r>
        <w:rPr>
          <w:rFonts w:ascii="Calibri Light" w:hAnsi="Calibri Light" w:cs="Calibri Light"/>
          <w:sz w:val="22"/>
          <w:szCs w:val="22"/>
        </w:rPr>
        <w:tab/>
      </w:r>
      <w:r>
        <w:rPr>
          <w:rFonts w:ascii="Calibri Light" w:hAnsi="Calibri Light" w:cs="Calibri Light"/>
          <w:sz w:val="22"/>
          <w:szCs w:val="22"/>
        </w:rPr>
        <w:tab/>
      </w:r>
      <w:bookmarkStart w:id="66" w:name="Text241"/>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6"/>
    </w:p>
    <w:p w14:paraId="56A775A0" w14:textId="77777777" w:rsidR="00F63BC1" w:rsidRDefault="00F63BC1">
      <w:pPr>
        <w:pStyle w:val="Subtitle"/>
        <w:jc w:val="left"/>
        <w:rPr>
          <w:rFonts w:cs="Calibri Light"/>
          <w:sz w:val="22"/>
          <w:szCs w:val="22"/>
        </w:rPr>
      </w:pPr>
    </w:p>
    <w:p w14:paraId="56A775A1" w14:textId="63274E9C" w:rsidR="00F63BC1" w:rsidRPr="008165CA" w:rsidRDefault="0031376D">
      <w:pPr>
        <w:pStyle w:val="Subtitle"/>
        <w:jc w:val="left"/>
        <w:rPr>
          <w:rFonts w:asciiTheme="minorHAnsi" w:hAnsiTheme="minorHAnsi" w:cs="Calibri Light"/>
          <w:b/>
          <w:sz w:val="28"/>
          <w:szCs w:val="28"/>
        </w:rPr>
      </w:pPr>
      <w:r w:rsidRPr="008165CA">
        <w:rPr>
          <w:rFonts w:asciiTheme="minorHAnsi" w:hAnsiTheme="minorHAnsi" w:cs="Calibri Light"/>
          <w:b/>
          <w:sz w:val="28"/>
          <w:szCs w:val="28"/>
        </w:rPr>
        <w:t>Please now fill in</w:t>
      </w:r>
      <w:r w:rsidR="008165CA" w:rsidRPr="008165CA">
        <w:rPr>
          <w:rFonts w:asciiTheme="minorHAnsi" w:hAnsiTheme="minorHAnsi" w:cs="Calibri Light"/>
          <w:b/>
          <w:sz w:val="28"/>
          <w:szCs w:val="28"/>
        </w:rPr>
        <w:t>,</w:t>
      </w:r>
      <w:r w:rsidRPr="008165CA">
        <w:rPr>
          <w:rFonts w:asciiTheme="minorHAnsi" w:hAnsiTheme="minorHAnsi" w:cs="Calibri Light"/>
          <w:b/>
          <w:sz w:val="28"/>
          <w:szCs w:val="28"/>
        </w:rPr>
        <w:t xml:space="preserve"> si</w:t>
      </w:r>
      <w:r w:rsidR="008165CA" w:rsidRPr="008165CA">
        <w:rPr>
          <w:rFonts w:asciiTheme="minorHAnsi" w:hAnsiTheme="minorHAnsi" w:cs="Calibri Light"/>
          <w:b/>
          <w:sz w:val="28"/>
          <w:szCs w:val="28"/>
        </w:rPr>
        <w:t xml:space="preserve">gn and date </w:t>
      </w:r>
      <w:r w:rsidRPr="008165CA">
        <w:rPr>
          <w:rFonts w:asciiTheme="minorHAnsi" w:hAnsiTheme="minorHAnsi" w:cs="Calibri Light"/>
          <w:b/>
          <w:sz w:val="28"/>
          <w:szCs w:val="28"/>
        </w:rPr>
        <w:t>your direct debit</w:t>
      </w:r>
      <w:r w:rsidR="008165CA" w:rsidRPr="008165CA">
        <w:rPr>
          <w:rFonts w:asciiTheme="minorHAnsi" w:hAnsiTheme="minorHAnsi" w:cs="Calibri Light"/>
          <w:b/>
          <w:sz w:val="28"/>
          <w:szCs w:val="28"/>
        </w:rPr>
        <w:t xml:space="preserve"> form. Please date from the first of the month following your application.</w:t>
      </w:r>
    </w:p>
    <w:p w14:paraId="75FFAF14" w14:textId="6199498D" w:rsidR="008165CA" w:rsidRPr="008165CA" w:rsidRDefault="008165CA" w:rsidP="008165CA">
      <w:pPr>
        <w:rPr>
          <w:rFonts w:asciiTheme="minorHAnsi" w:hAnsiTheme="minorHAnsi"/>
          <w:b/>
          <w:sz w:val="28"/>
          <w:szCs w:val="28"/>
        </w:rPr>
      </w:pPr>
      <w:r w:rsidRPr="008165CA">
        <w:rPr>
          <w:rFonts w:asciiTheme="minorHAnsi" w:hAnsiTheme="minorHAnsi"/>
          <w:b/>
          <w:sz w:val="28"/>
          <w:szCs w:val="28"/>
        </w:rPr>
        <w:t>If you are eligible for gift aid</w:t>
      </w:r>
      <w:r w:rsidR="0074026B">
        <w:rPr>
          <w:rFonts w:asciiTheme="minorHAnsi" w:hAnsiTheme="minorHAnsi"/>
          <w:b/>
          <w:sz w:val="28"/>
          <w:szCs w:val="28"/>
        </w:rPr>
        <w:t>,</w:t>
      </w:r>
      <w:r w:rsidRPr="008165CA">
        <w:rPr>
          <w:rFonts w:asciiTheme="minorHAnsi" w:hAnsiTheme="minorHAnsi"/>
          <w:b/>
          <w:sz w:val="28"/>
          <w:szCs w:val="28"/>
        </w:rPr>
        <w:t xml:space="preserve"> please also complete this form</w:t>
      </w:r>
      <w:r>
        <w:rPr>
          <w:rFonts w:asciiTheme="minorHAnsi" w:hAnsiTheme="minorHAnsi"/>
          <w:b/>
          <w:sz w:val="28"/>
          <w:szCs w:val="28"/>
        </w:rPr>
        <w:t>.</w:t>
      </w:r>
    </w:p>
    <w:p w14:paraId="56A775A2" w14:textId="77777777" w:rsidR="009D2BFD" w:rsidRPr="008165CA" w:rsidRDefault="009D2BFD" w:rsidP="009D2BFD">
      <w:pPr>
        <w:rPr>
          <w:b/>
          <w:sz w:val="28"/>
          <w:szCs w:val="28"/>
        </w:rPr>
      </w:pPr>
    </w:p>
    <w:p w14:paraId="56A775A3" w14:textId="77777777" w:rsidR="009D2BFD" w:rsidRDefault="009D2BFD" w:rsidP="009D2BFD"/>
    <w:p w14:paraId="56A775A4" w14:textId="77777777" w:rsidR="009D2BFD" w:rsidRDefault="009D2BFD" w:rsidP="009D2BFD"/>
    <w:p w14:paraId="56A775A5" w14:textId="138781D6" w:rsidR="00560CCA" w:rsidRDefault="00560CCA">
      <w:pPr>
        <w:suppressAutoHyphens w:val="0"/>
      </w:pPr>
      <w:r>
        <w:br w:type="page"/>
      </w:r>
    </w:p>
    <w:p w14:paraId="332C7B61" w14:textId="77777777" w:rsidR="00560CCA" w:rsidRDefault="00560CCA" w:rsidP="00560CCA">
      <w:pPr>
        <w:spacing w:before="96"/>
        <w:ind w:left="9128" w:right="-20"/>
        <w:rPr>
          <w:sz w:val="20"/>
          <w:szCs w:val="20"/>
        </w:rPr>
      </w:pPr>
      <w:r>
        <w:rPr>
          <w:noProof/>
        </w:rPr>
        <w:lastRenderedPageBreak/>
        <w:drawing>
          <wp:inline distT="0" distB="0" distL="0" distR="0" wp14:anchorId="0CDF206C" wp14:editId="66EB82EF">
            <wp:extent cx="1257300" cy="426085"/>
            <wp:effectExtent l="0" t="0" r="0" b="0"/>
            <wp:docPr id="102828992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1257300" cy="426085"/>
                    </a:xfrm>
                    <a:prstGeom prst="rect">
                      <a:avLst/>
                    </a:prstGeom>
                  </pic:spPr>
                </pic:pic>
              </a:graphicData>
            </a:graphic>
          </wp:inline>
        </w:drawing>
      </w:r>
    </w:p>
    <w:p w14:paraId="4C86185F" w14:textId="77777777" w:rsidR="00560CCA" w:rsidRDefault="00560CCA" w:rsidP="00560CCA">
      <w:pPr>
        <w:sectPr w:rsidR="00560CCA" w:rsidSect="00560CCA">
          <w:headerReference w:type="default" r:id="rId14"/>
          <w:pgSz w:w="11920" w:h="16840"/>
          <w:pgMar w:top="340" w:right="160" w:bottom="280" w:left="340" w:header="720" w:footer="720" w:gutter="0"/>
          <w:cols w:space="720"/>
        </w:sectPr>
      </w:pPr>
    </w:p>
    <w:p w14:paraId="4F61D013" w14:textId="77777777" w:rsidR="00560CCA" w:rsidRDefault="00560CCA" w:rsidP="00560CCA">
      <w:pPr>
        <w:spacing w:before="5" w:line="140" w:lineRule="exact"/>
        <w:rPr>
          <w:sz w:val="14"/>
          <w:szCs w:val="14"/>
        </w:rPr>
      </w:pPr>
      <w:r>
        <w:rPr>
          <w:noProof/>
        </w:rPr>
        <mc:AlternateContent>
          <mc:Choice Requires="wpg">
            <w:drawing>
              <wp:anchor distT="0" distB="0" distL="114300" distR="114300" simplePos="0" relativeHeight="251660288" behindDoc="1" locked="0" layoutInCell="1" allowOverlap="1" wp14:anchorId="740AF166" wp14:editId="62DBC971">
                <wp:simplePos x="0" y="0"/>
                <wp:positionH relativeFrom="page">
                  <wp:posOffset>285750</wp:posOffset>
                </wp:positionH>
                <wp:positionV relativeFrom="paragraph">
                  <wp:posOffset>30479</wp:posOffset>
                </wp:positionV>
                <wp:extent cx="3724275" cy="1000125"/>
                <wp:effectExtent l="0" t="0" r="28575" b="47625"/>
                <wp:wrapNone/>
                <wp:docPr id="166"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4275" cy="1000125"/>
                          <a:chOff x="469" y="-1338"/>
                          <a:chExt cx="5763" cy="1138"/>
                        </a:xfrm>
                      </wpg:grpSpPr>
                      <wps:wsp>
                        <wps:cNvPr id="167" name="Freeform 186"/>
                        <wps:cNvSpPr>
                          <a:spLocks/>
                        </wps:cNvSpPr>
                        <wps:spPr bwMode="auto">
                          <a:xfrm>
                            <a:off x="469" y="-1338"/>
                            <a:ext cx="5763" cy="1138"/>
                          </a:xfrm>
                          <a:custGeom>
                            <a:avLst/>
                            <a:gdLst>
                              <a:gd name="T0" fmla="+- 0 469 469"/>
                              <a:gd name="T1" fmla="*/ T0 w 5763"/>
                              <a:gd name="T2" fmla="+- 0 -199 -1338"/>
                              <a:gd name="T3" fmla="*/ -199 h 1138"/>
                              <a:gd name="T4" fmla="+- 0 6231 469"/>
                              <a:gd name="T5" fmla="*/ T4 w 5763"/>
                              <a:gd name="T6" fmla="+- 0 -199 -1338"/>
                              <a:gd name="T7" fmla="*/ -199 h 1138"/>
                              <a:gd name="T8" fmla="+- 0 6231 469"/>
                              <a:gd name="T9" fmla="*/ T8 w 5763"/>
                              <a:gd name="T10" fmla="+- 0 -1338 -1338"/>
                              <a:gd name="T11" fmla="*/ -1338 h 1138"/>
                              <a:gd name="T12" fmla="+- 0 469 469"/>
                              <a:gd name="T13" fmla="*/ T12 w 5763"/>
                              <a:gd name="T14" fmla="+- 0 -1338 -1338"/>
                              <a:gd name="T15" fmla="*/ -1338 h 1138"/>
                              <a:gd name="T16" fmla="+- 0 469 469"/>
                              <a:gd name="T17" fmla="*/ T16 w 5763"/>
                              <a:gd name="T18" fmla="+- 0 -199 -1338"/>
                              <a:gd name="T19" fmla="*/ -199 h 1138"/>
                            </a:gdLst>
                            <a:ahLst/>
                            <a:cxnLst>
                              <a:cxn ang="0">
                                <a:pos x="T1" y="T3"/>
                              </a:cxn>
                              <a:cxn ang="0">
                                <a:pos x="T5" y="T7"/>
                              </a:cxn>
                              <a:cxn ang="0">
                                <a:pos x="T9" y="T11"/>
                              </a:cxn>
                              <a:cxn ang="0">
                                <a:pos x="T13" y="T15"/>
                              </a:cxn>
                              <a:cxn ang="0">
                                <a:pos x="T17" y="T19"/>
                              </a:cxn>
                            </a:cxnLst>
                            <a:rect l="0" t="0" r="r" b="b"/>
                            <a:pathLst>
                              <a:path w="5763" h="1138">
                                <a:moveTo>
                                  <a:pt x="0" y="1139"/>
                                </a:moveTo>
                                <a:lnTo>
                                  <a:pt x="5762" y="1139"/>
                                </a:lnTo>
                                <a:lnTo>
                                  <a:pt x="5762" y="0"/>
                                </a:lnTo>
                                <a:lnTo>
                                  <a:pt x="0" y="0"/>
                                </a:lnTo>
                                <a:lnTo>
                                  <a:pt x="0" y="1139"/>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4BE374" id="Group 185" o:spid="_x0000_s1026" style="position:absolute;margin-left:22.5pt;margin-top:2.4pt;width:293.25pt;height:78.75pt;z-index:-251656192;mso-position-horizontal-relative:page" coordorigin="469,-1338" coordsize="5763,1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">
                <v:shape id="Freeform 186" o:spid="_x0000_s1027" style="position:absolute;left:469;top:-1338;width:5763;height:1138;visibility:visible;mso-wrap-style:square;v-text-anchor:top" coordsize="5763,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" path="m,1139r5762,l5762,,,,,1139xe" filled="f" strokeweight=".5pt">
                  <v:path arrowok="t" o:connecttype="custom" o:connectlocs="0,-199;5762,-199;5762,-1338;0,-1338;0,-199" o:connectangles="0,0,0,0,0"/>
                </v:shape>
                <w10:wrap anchorx="page"/>
              </v:group>
            </w:pict>
          </mc:Fallback>
        </mc:AlternateContent>
      </w:r>
    </w:p>
    <w:p w14:paraId="76784164" w14:textId="77777777" w:rsidR="00560CCA" w:rsidRPr="00FD377E" w:rsidRDefault="00560CCA" w:rsidP="00560CCA">
      <w:pPr>
        <w:ind w:left="241" w:right="-70"/>
        <w:rPr>
          <w:rFonts w:ascii="Arial" w:eastAsia="Arial" w:hAnsi="Arial" w:cs="Arial"/>
          <w:bCs/>
          <w:spacing w:val="-4"/>
          <w:sz w:val="18"/>
          <w:szCs w:val="18"/>
        </w:rPr>
      </w:pPr>
      <w:r>
        <w:rPr>
          <w:rFonts w:ascii="Arial" w:eastAsia="Arial" w:hAnsi="Arial" w:cs="Arial"/>
          <w:b/>
          <w:bCs/>
          <w:spacing w:val="-4"/>
          <w:sz w:val="20"/>
          <w:szCs w:val="20"/>
        </w:rPr>
        <w:t>Charit</w:t>
      </w:r>
      <w:r>
        <w:rPr>
          <w:rFonts w:ascii="Arial" w:eastAsia="Arial" w:hAnsi="Arial" w:cs="Arial"/>
          <w:b/>
          <w:bCs/>
          <w:sz w:val="20"/>
          <w:szCs w:val="20"/>
        </w:rPr>
        <w:t>y</w:t>
      </w:r>
      <w:r>
        <w:rPr>
          <w:rFonts w:ascii="Arial" w:eastAsia="Arial" w:hAnsi="Arial" w:cs="Arial"/>
          <w:b/>
          <w:bCs/>
          <w:spacing w:val="-8"/>
          <w:sz w:val="20"/>
          <w:szCs w:val="20"/>
        </w:rPr>
        <w:t xml:space="preserve"> </w:t>
      </w:r>
      <w:r>
        <w:rPr>
          <w:rFonts w:ascii="Arial" w:eastAsia="Arial" w:hAnsi="Arial" w:cs="Arial"/>
          <w:b/>
          <w:bCs/>
          <w:spacing w:val="-4"/>
          <w:sz w:val="20"/>
          <w:szCs w:val="20"/>
        </w:rPr>
        <w:t xml:space="preserve">Name: </w:t>
      </w:r>
      <w:r w:rsidRPr="00FD377E">
        <w:rPr>
          <w:rFonts w:ascii="Arial" w:eastAsia="Arial" w:hAnsi="Arial" w:cs="Arial"/>
          <w:bCs/>
          <w:spacing w:val="-4"/>
          <w:sz w:val="18"/>
          <w:szCs w:val="18"/>
        </w:rPr>
        <w:t>COSRT</w:t>
      </w:r>
    </w:p>
    <w:p w14:paraId="7E718705" w14:textId="77777777" w:rsidR="00560CCA" w:rsidRPr="00FD377E" w:rsidRDefault="00560CCA" w:rsidP="00560CCA">
      <w:pPr>
        <w:ind w:left="241" w:right="-70"/>
        <w:rPr>
          <w:rFonts w:ascii="Arial" w:eastAsia="Arial" w:hAnsi="Arial" w:cs="Arial"/>
          <w:bCs/>
          <w:spacing w:val="-4"/>
          <w:sz w:val="18"/>
          <w:szCs w:val="18"/>
        </w:rPr>
      </w:pPr>
      <w:r w:rsidRPr="00FD377E">
        <w:rPr>
          <w:rFonts w:ascii="Arial" w:eastAsia="Arial" w:hAnsi="Arial" w:cs="Arial"/>
          <w:bCs/>
          <w:spacing w:val="-4"/>
          <w:sz w:val="18"/>
          <w:szCs w:val="18"/>
        </w:rPr>
        <w:t>Suite 48987</w:t>
      </w:r>
    </w:p>
    <w:p w14:paraId="6455C805" w14:textId="77777777" w:rsidR="00560CCA" w:rsidRPr="00FD377E" w:rsidRDefault="00560CCA" w:rsidP="00560CCA">
      <w:pPr>
        <w:ind w:left="241" w:right="-70"/>
        <w:rPr>
          <w:rFonts w:ascii="Arial" w:eastAsia="Arial" w:hAnsi="Arial" w:cs="Arial"/>
          <w:bCs/>
          <w:spacing w:val="-4"/>
          <w:sz w:val="18"/>
          <w:szCs w:val="18"/>
        </w:rPr>
      </w:pPr>
      <w:r w:rsidRPr="00FD377E">
        <w:rPr>
          <w:rFonts w:ascii="Arial" w:eastAsia="Arial" w:hAnsi="Arial" w:cs="Arial"/>
          <w:bCs/>
          <w:spacing w:val="-4"/>
          <w:sz w:val="18"/>
          <w:szCs w:val="18"/>
        </w:rPr>
        <w:t>PO Box 6945</w:t>
      </w:r>
    </w:p>
    <w:p w14:paraId="49E755BC" w14:textId="77777777" w:rsidR="00560CCA" w:rsidRPr="00FD377E" w:rsidRDefault="00560CCA" w:rsidP="00560CCA">
      <w:pPr>
        <w:ind w:left="241" w:right="-70"/>
        <w:rPr>
          <w:rFonts w:ascii="Arial" w:eastAsia="Arial" w:hAnsi="Arial" w:cs="Arial"/>
          <w:bCs/>
          <w:spacing w:val="-4"/>
          <w:sz w:val="18"/>
          <w:szCs w:val="18"/>
        </w:rPr>
      </w:pPr>
      <w:r w:rsidRPr="00FD377E">
        <w:rPr>
          <w:rFonts w:ascii="Arial" w:eastAsia="Arial" w:hAnsi="Arial" w:cs="Arial"/>
          <w:bCs/>
          <w:spacing w:val="-4"/>
          <w:sz w:val="18"/>
          <w:szCs w:val="18"/>
        </w:rPr>
        <w:t>London</w:t>
      </w:r>
    </w:p>
    <w:p w14:paraId="4AD0F90B" w14:textId="77777777" w:rsidR="00560CCA" w:rsidRPr="00FD377E" w:rsidRDefault="00560CCA" w:rsidP="00560CCA">
      <w:pPr>
        <w:ind w:left="241" w:right="-70"/>
        <w:rPr>
          <w:rFonts w:ascii="Arial" w:eastAsia="Arial" w:hAnsi="Arial" w:cs="Arial"/>
          <w:bCs/>
          <w:spacing w:val="-4"/>
          <w:sz w:val="18"/>
          <w:szCs w:val="18"/>
        </w:rPr>
      </w:pPr>
      <w:r w:rsidRPr="00FD377E">
        <w:rPr>
          <w:rFonts w:ascii="Arial" w:eastAsia="Arial" w:hAnsi="Arial" w:cs="Arial"/>
          <w:bCs/>
          <w:spacing w:val="-4"/>
          <w:sz w:val="18"/>
          <w:szCs w:val="18"/>
        </w:rPr>
        <w:t>W1A 6US</w:t>
      </w:r>
    </w:p>
    <w:p w14:paraId="4DEEFC7A" w14:textId="77777777" w:rsidR="00560CCA" w:rsidRPr="008A4CB2" w:rsidRDefault="00560CCA" w:rsidP="00560CCA">
      <w:pPr>
        <w:ind w:left="241" w:right="-70"/>
        <w:rPr>
          <w:rFonts w:ascii="Arial" w:eastAsia="Arial" w:hAnsi="Arial" w:cs="Arial"/>
          <w:sz w:val="16"/>
          <w:szCs w:val="16"/>
        </w:rPr>
      </w:pPr>
    </w:p>
    <w:p w14:paraId="6458BA39" w14:textId="77777777" w:rsidR="00560CCA" w:rsidRDefault="00560CCA" w:rsidP="00560CCA">
      <w:pPr>
        <w:spacing w:before="46" w:line="380" w:lineRule="exact"/>
        <w:ind w:left="-62" w:right="266" w:firstLine="1005"/>
        <w:jc w:val="right"/>
        <w:rPr>
          <w:rFonts w:ascii="Arial" w:eastAsia="Arial" w:hAnsi="Arial" w:cs="Arial"/>
          <w:sz w:val="36"/>
          <w:szCs w:val="36"/>
        </w:rPr>
      </w:pPr>
      <w:r>
        <w:br w:type="column"/>
      </w:r>
      <w:r>
        <w:rPr>
          <w:rFonts w:ascii="Arial" w:eastAsia="Arial" w:hAnsi="Arial" w:cs="Arial"/>
          <w:spacing w:val="-7"/>
          <w:sz w:val="36"/>
          <w:szCs w:val="36"/>
        </w:rPr>
        <w:t>Instructio</w:t>
      </w:r>
      <w:r>
        <w:rPr>
          <w:rFonts w:ascii="Arial" w:eastAsia="Arial" w:hAnsi="Arial" w:cs="Arial"/>
          <w:sz w:val="36"/>
          <w:szCs w:val="36"/>
        </w:rPr>
        <w:t>n</w:t>
      </w:r>
      <w:r>
        <w:rPr>
          <w:rFonts w:ascii="Arial" w:eastAsia="Arial" w:hAnsi="Arial" w:cs="Arial"/>
          <w:spacing w:val="-15"/>
          <w:sz w:val="36"/>
          <w:szCs w:val="36"/>
        </w:rPr>
        <w:t xml:space="preserve"> </w:t>
      </w:r>
      <w:r>
        <w:rPr>
          <w:rFonts w:ascii="Arial" w:eastAsia="Arial" w:hAnsi="Arial" w:cs="Arial"/>
          <w:spacing w:val="-7"/>
          <w:sz w:val="36"/>
          <w:szCs w:val="36"/>
        </w:rPr>
        <w:t>t</w:t>
      </w:r>
      <w:r>
        <w:rPr>
          <w:rFonts w:ascii="Arial" w:eastAsia="Arial" w:hAnsi="Arial" w:cs="Arial"/>
          <w:sz w:val="36"/>
          <w:szCs w:val="36"/>
        </w:rPr>
        <w:t>o</w:t>
      </w:r>
      <w:r>
        <w:rPr>
          <w:rFonts w:ascii="Arial" w:eastAsia="Arial" w:hAnsi="Arial" w:cs="Arial"/>
          <w:spacing w:val="-17"/>
          <w:sz w:val="36"/>
          <w:szCs w:val="36"/>
        </w:rPr>
        <w:t xml:space="preserve"> </w:t>
      </w:r>
      <w:r>
        <w:rPr>
          <w:rFonts w:ascii="Arial" w:eastAsia="Arial" w:hAnsi="Arial" w:cs="Arial"/>
          <w:spacing w:val="-7"/>
          <w:sz w:val="36"/>
          <w:szCs w:val="36"/>
        </w:rPr>
        <w:t>your Ban</w:t>
      </w:r>
      <w:r>
        <w:rPr>
          <w:rFonts w:ascii="Arial" w:eastAsia="Arial" w:hAnsi="Arial" w:cs="Arial"/>
          <w:sz w:val="36"/>
          <w:szCs w:val="36"/>
        </w:rPr>
        <w:t>k</w:t>
      </w:r>
      <w:r>
        <w:rPr>
          <w:rFonts w:ascii="Arial" w:eastAsia="Arial" w:hAnsi="Arial" w:cs="Arial"/>
          <w:spacing w:val="-15"/>
          <w:sz w:val="36"/>
          <w:szCs w:val="36"/>
        </w:rPr>
        <w:t xml:space="preserve"> </w:t>
      </w:r>
      <w:r>
        <w:rPr>
          <w:rFonts w:ascii="Arial" w:eastAsia="Arial" w:hAnsi="Arial" w:cs="Arial"/>
          <w:spacing w:val="-7"/>
          <w:sz w:val="36"/>
          <w:szCs w:val="36"/>
        </w:rPr>
        <w:t>o</w:t>
      </w:r>
      <w:r>
        <w:rPr>
          <w:rFonts w:ascii="Arial" w:eastAsia="Arial" w:hAnsi="Arial" w:cs="Arial"/>
          <w:sz w:val="36"/>
          <w:szCs w:val="36"/>
        </w:rPr>
        <w:t>r</w:t>
      </w:r>
      <w:r>
        <w:rPr>
          <w:rFonts w:ascii="Arial" w:eastAsia="Arial" w:hAnsi="Arial" w:cs="Arial"/>
          <w:spacing w:val="-14"/>
          <w:sz w:val="36"/>
          <w:szCs w:val="36"/>
        </w:rPr>
        <w:t xml:space="preserve"> </w:t>
      </w:r>
      <w:r>
        <w:rPr>
          <w:rFonts w:ascii="Arial" w:eastAsia="Arial" w:hAnsi="Arial" w:cs="Arial"/>
          <w:spacing w:val="-7"/>
          <w:sz w:val="36"/>
          <w:szCs w:val="36"/>
        </w:rPr>
        <w:t>Buildin</w:t>
      </w:r>
      <w:r>
        <w:rPr>
          <w:rFonts w:ascii="Arial" w:eastAsia="Arial" w:hAnsi="Arial" w:cs="Arial"/>
          <w:sz w:val="36"/>
          <w:szCs w:val="36"/>
        </w:rPr>
        <w:t>g</w:t>
      </w:r>
      <w:r>
        <w:rPr>
          <w:rFonts w:ascii="Arial" w:eastAsia="Arial" w:hAnsi="Arial" w:cs="Arial"/>
          <w:spacing w:val="-15"/>
          <w:sz w:val="36"/>
          <w:szCs w:val="36"/>
        </w:rPr>
        <w:t xml:space="preserve"> </w:t>
      </w:r>
      <w:r>
        <w:rPr>
          <w:rFonts w:ascii="Arial" w:eastAsia="Arial" w:hAnsi="Arial" w:cs="Arial"/>
          <w:spacing w:val="-7"/>
          <w:sz w:val="36"/>
          <w:szCs w:val="36"/>
        </w:rPr>
        <w:t>Society t</w:t>
      </w:r>
      <w:r>
        <w:rPr>
          <w:rFonts w:ascii="Arial" w:eastAsia="Arial" w:hAnsi="Arial" w:cs="Arial"/>
          <w:sz w:val="36"/>
          <w:szCs w:val="36"/>
        </w:rPr>
        <w:t>o</w:t>
      </w:r>
      <w:r>
        <w:rPr>
          <w:rFonts w:ascii="Arial" w:eastAsia="Arial" w:hAnsi="Arial" w:cs="Arial"/>
          <w:spacing w:val="-17"/>
          <w:sz w:val="36"/>
          <w:szCs w:val="36"/>
        </w:rPr>
        <w:t xml:space="preserve"> </w:t>
      </w:r>
      <w:r>
        <w:rPr>
          <w:rFonts w:ascii="Arial" w:eastAsia="Arial" w:hAnsi="Arial" w:cs="Arial"/>
          <w:spacing w:val="-7"/>
          <w:sz w:val="36"/>
          <w:szCs w:val="36"/>
        </w:rPr>
        <w:t>pa</w:t>
      </w:r>
      <w:r>
        <w:rPr>
          <w:rFonts w:ascii="Arial" w:eastAsia="Arial" w:hAnsi="Arial" w:cs="Arial"/>
          <w:sz w:val="36"/>
          <w:szCs w:val="36"/>
        </w:rPr>
        <w:t>y</w:t>
      </w:r>
      <w:r>
        <w:rPr>
          <w:rFonts w:ascii="Arial" w:eastAsia="Arial" w:hAnsi="Arial" w:cs="Arial"/>
          <w:spacing w:val="-15"/>
          <w:sz w:val="36"/>
          <w:szCs w:val="36"/>
        </w:rPr>
        <w:t xml:space="preserve"> </w:t>
      </w:r>
      <w:r>
        <w:rPr>
          <w:rFonts w:ascii="Arial" w:eastAsia="Arial" w:hAnsi="Arial" w:cs="Arial"/>
          <w:spacing w:val="-7"/>
          <w:sz w:val="36"/>
          <w:szCs w:val="36"/>
        </w:rPr>
        <w:t>b</w:t>
      </w:r>
      <w:r>
        <w:rPr>
          <w:rFonts w:ascii="Arial" w:eastAsia="Arial" w:hAnsi="Arial" w:cs="Arial"/>
          <w:sz w:val="36"/>
          <w:szCs w:val="36"/>
        </w:rPr>
        <w:t>y</w:t>
      </w:r>
      <w:r>
        <w:rPr>
          <w:rFonts w:ascii="Arial" w:eastAsia="Arial" w:hAnsi="Arial" w:cs="Arial"/>
          <w:spacing w:val="-14"/>
          <w:sz w:val="36"/>
          <w:szCs w:val="36"/>
        </w:rPr>
        <w:t xml:space="preserve"> </w:t>
      </w:r>
      <w:r>
        <w:rPr>
          <w:rFonts w:ascii="Arial" w:eastAsia="Arial" w:hAnsi="Arial" w:cs="Arial"/>
          <w:spacing w:val="-7"/>
          <w:sz w:val="36"/>
          <w:szCs w:val="36"/>
        </w:rPr>
        <w:t>Direc</w:t>
      </w:r>
      <w:r>
        <w:rPr>
          <w:rFonts w:ascii="Arial" w:eastAsia="Arial" w:hAnsi="Arial" w:cs="Arial"/>
          <w:sz w:val="36"/>
          <w:szCs w:val="36"/>
        </w:rPr>
        <w:t>t</w:t>
      </w:r>
      <w:r>
        <w:rPr>
          <w:rFonts w:ascii="Arial" w:eastAsia="Arial" w:hAnsi="Arial" w:cs="Arial"/>
          <w:spacing w:val="-15"/>
          <w:sz w:val="36"/>
          <w:szCs w:val="36"/>
        </w:rPr>
        <w:t xml:space="preserve"> </w:t>
      </w:r>
      <w:proofErr w:type="gramStart"/>
      <w:r>
        <w:rPr>
          <w:rFonts w:ascii="Arial" w:eastAsia="Arial" w:hAnsi="Arial" w:cs="Arial"/>
          <w:spacing w:val="-7"/>
          <w:sz w:val="36"/>
          <w:szCs w:val="36"/>
        </w:rPr>
        <w:t>Debit</w:t>
      </w:r>
      <w:proofErr w:type="gramEnd"/>
    </w:p>
    <w:p w14:paraId="3AECF7BF" w14:textId="77777777" w:rsidR="00560CCA" w:rsidRDefault="00560CCA" w:rsidP="00560CCA">
      <w:pPr>
        <w:jc w:val="right"/>
        <w:sectPr w:rsidR="00560CCA">
          <w:type w:val="continuous"/>
          <w:pgSz w:w="11920" w:h="16840"/>
          <w:pgMar w:top="340" w:right="160" w:bottom="280" w:left="340" w:header="720" w:footer="720" w:gutter="0"/>
          <w:cols w:num="2" w:space="720" w:equalWidth="0">
            <w:col w:w="1546" w:space="5844"/>
            <w:col w:w="4030"/>
          </w:cols>
        </w:sectPr>
      </w:pPr>
    </w:p>
    <w:p w14:paraId="2FE92877" w14:textId="77777777" w:rsidR="00560CCA" w:rsidRDefault="00560CCA" w:rsidP="00560CCA">
      <w:pPr>
        <w:spacing w:before="3" w:line="170" w:lineRule="exact"/>
        <w:rPr>
          <w:sz w:val="17"/>
          <w:szCs w:val="17"/>
        </w:rPr>
      </w:pPr>
    </w:p>
    <w:p w14:paraId="1EC21B0C" w14:textId="77777777" w:rsidR="00560CCA" w:rsidRDefault="00560CCA" w:rsidP="00560CCA">
      <w:pPr>
        <w:tabs>
          <w:tab w:val="left" w:pos="6460"/>
        </w:tabs>
        <w:spacing w:before="37"/>
        <w:ind w:left="114" w:right="-20"/>
        <w:rPr>
          <w:rFonts w:ascii="Arial" w:eastAsia="Arial" w:hAnsi="Arial" w:cs="Arial"/>
          <w:sz w:val="18"/>
          <w:szCs w:val="18"/>
        </w:rPr>
      </w:pPr>
      <w:r>
        <w:rPr>
          <w:noProof/>
        </w:rPr>
        <mc:AlternateContent>
          <mc:Choice Requires="wps">
            <w:drawing>
              <wp:anchor distT="0" distB="0" distL="114300" distR="114300" simplePos="0" relativeHeight="251678720" behindDoc="1" locked="0" layoutInCell="1" allowOverlap="1" wp14:anchorId="24CBE9C4" wp14:editId="3DD3C564">
                <wp:simplePos x="0" y="0"/>
                <wp:positionH relativeFrom="page">
                  <wp:posOffset>4316730</wp:posOffset>
                </wp:positionH>
                <wp:positionV relativeFrom="paragraph">
                  <wp:posOffset>181610</wp:posOffset>
                </wp:positionV>
                <wp:extent cx="2213610" cy="333375"/>
                <wp:effectExtent l="0" t="0" r="0" b="0"/>
                <wp:wrapNone/>
                <wp:docPr id="165"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1361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577"/>
                              <w:gridCol w:w="577"/>
                              <w:gridCol w:w="577"/>
                              <w:gridCol w:w="577"/>
                              <w:gridCol w:w="577"/>
                              <w:gridCol w:w="577"/>
                            </w:tblGrid>
                            <w:tr w:rsidR="00882C7A" w14:paraId="69D63E05" w14:textId="77777777">
                              <w:trPr>
                                <w:trHeight w:hRule="exact" w:val="515"/>
                              </w:trPr>
                              <w:tc>
                                <w:tcPr>
                                  <w:tcW w:w="577" w:type="dxa"/>
                                  <w:tcBorders>
                                    <w:top w:val="single" w:sz="4" w:space="0" w:color="000000"/>
                                    <w:left w:val="single" w:sz="4" w:space="0" w:color="000000"/>
                                    <w:bottom w:val="single" w:sz="4" w:space="0" w:color="000000"/>
                                    <w:right w:val="single" w:sz="8" w:space="0" w:color="000000"/>
                                  </w:tcBorders>
                                </w:tcPr>
                                <w:p w14:paraId="5469E6B9" w14:textId="77777777" w:rsidR="00882C7A" w:rsidRDefault="00882C7A">
                                  <w:pPr>
                                    <w:spacing w:before="5" w:line="110" w:lineRule="exact"/>
                                    <w:rPr>
                                      <w:sz w:val="11"/>
                                      <w:szCs w:val="11"/>
                                    </w:rPr>
                                  </w:pPr>
                                </w:p>
                                <w:p w14:paraId="7DC52DC8" w14:textId="77777777" w:rsidR="00882C7A" w:rsidRDefault="00882C7A">
                                  <w:pPr>
                                    <w:ind w:left="179" w:right="154"/>
                                    <w:jc w:val="center"/>
                                    <w:rPr>
                                      <w:rFonts w:ascii="Arial" w:eastAsia="Arial" w:hAnsi="Arial" w:cs="Arial"/>
                                    </w:rPr>
                                  </w:pPr>
                                  <w:r>
                                    <w:rPr>
                                      <w:rFonts w:ascii="Arial" w:eastAsia="Arial" w:hAnsi="Arial" w:cs="Arial"/>
                                      <w:b/>
                                      <w:bCs/>
                                    </w:rPr>
                                    <w:t>6</w:t>
                                  </w:r>
                                </w:p>
                              </w:tc>
                              <w:tc>
                                <w:tcPr>
                                  <w:tcW w:w="577" w:type="dxa"/>
                                  <w:tcBorders>
                                    <w:top w:val="single" w:sz="4" w:space="0" w:color="000000"/>
                                    <w:left w:val="single" w:sz="8" w:space="0" w:color="000000"/>
                                    <w:bottom w:val="single" w:sz="4" w:space="0" w:color="000000"/>
                                    <w:right w:val="single" w:sz="8" w:space="0" w:color="000000"/>
                                  </w:tcBorders>
                                </w:tcPr>
                                <w:p w14:paraId="107A450D" w14:textId="77777777" w:rsidR="00882C7A" w:rsidRDefault="00882C7A">
                                  <w:pPr>
                                    <w:spacing w:before="5" w:line="110" w:lineRule="exact"/>
                                    <w:rPr>
                                      <w:sz w:val="11"/>
                                      <w:szCs w:val="11"/>
                                    </w:rPr>
                                  </w:pPr>
                                </w:p>
                                <w:p w14:paraId="3DB7ACB5" w14:textId="77777777" w:rsidR="00882C7A" w:rsidRDefault="00882C7A">
                                  <w:pPr>
                                    <w:ind w:left="174" w:right="154"/>
                                    <w:jc w:val="center"/>
                                    <w:rPr>
                                      <w:rFonts w:ascii="Arial" w:eastAsia="Arial" w:hAnsi="Arial" w:cs="Arial"/>
                                    </w:rPr>
                                  </w:pPr>
                                  <w:r>
                                    <w:rPr>
                                      <w:rFonts w:ascii="Arial" w:eastAsia="Arial" w:hAnsi="Arial" w:cs="Arial"/>
                                      <w:b/>
                                      <w:bCs/>
                                    </w:rPr>
                                    <w:t>9</w:t>
                                  </w:r>
                                </w:p>
                              </w:tc>
                              <w:tc>
                                <w:tcPr>
                                  <w:tcW w:w="577" w:type="dxa"/>
                                  <w:tcBorders>
                                    <w:top w:val="single" w:sz="4" w:space="0" w:color="000000"/>
                                    <w:left w:val="single" w:sz="8" w:space="0" w:color="000000"/>
                                    <w:bottom w:val="single" w:sz="4" w:space="0" w:color="000000"/>
                                    <w:right w:val="single" w:sz="8" w:space="0" w:color="000000"/>
                                  </w:tcBorders>
                                </w:tcPr>
                                <w:p w14:paraId="4A69834E" w14:textId="77777777" w:rsidR="00882C7A" w:rsidRDefault="00882C7A">
                                  <w:pPr>
                                    <w:spacing w:before="5" w:line="110" w:lineRule="exact"/>
                                    <w:rPr>
                                      <w:sz w:val="11"/>
                                      <w:szCs w:val="11"/>
                                    </w:rPr>
                                  </w:pPr>
                                </w:p>
                                <w:p w14:paraId="4CDF2239" w14:textId="77777777" w:rsidR="00882C7A" w:rsidRDefault="00882C7A">
                                  <w:pPr>
                                    <w:ind w:left="173" w:right="154"/>
                                    <w:jc w:val="center"/>
                                    <w:rPr>
                                      <w:rFonts w:ascii="Arial" w:eastAsia="Arial" w:hAnsi="Arial" w:cs="Arial"/>
                                    </w:rPr>
                                  </w:pPr>
                                  <w:r>
                                    <w:rPr>
                                      <w:rFonts w:ascii="Arial" w:eastAsia="Arial" w:hAnsi="Arial" w:cs="Arial"/>
                                      <w:b/>
                                      <w:bCs/>
                                    </w:rPr>
                                    <w:t>1</w:t>
                                  </w:r>
                                </w:p>
                              </w:tc>
                              <w:tc>
                                <w:tcPr>
                                  <w:tcW w:w="577" w:type="dxa"/>
                                  <w:tcBorders>
                                    <w:top w:val="single" w:sz="4" w:space="0" w:color="000000"/>
                                    <w:left w:val="single" w:sz="8" w:space="0" w:color="000000"/>
                                    <w:bottom w:val="single" w:sz="4" w:space="0" w:color="000000"/>
                                    <w:right w:val="single" w:sz="8" w:space="0" w:color="000000"/>
                                  </w:tcBorders>
                                </w:tcPr>
                                <w:p w14:paraId="2730CB36" w14:textId="77777777" w:rsidR="00882C7A" w:rsidRDefault="00882C7A">
                                  <w:pPr>
                                    <w:spacing w:before="5" w:line="110" w:lineRule="exact"/>
                                    <w:rPr>
                                      <w:sz w:val="11"/>
                                      <w:szCs w:val="11"/>
                                    </w:rPr>
                                  </w:pPr>
                                </w:p>
                                <w:p w14:paraId="15F09CAE" w14:textId="77777777" w:rsidR="00882C7A" w:rsidRDefault="00882C7A">
                                  <w:pPr>
                                    <w:ind w:left="173" w:right="154"/>
                                    <w:jc w:val="center"/>
                                    <w:rPr>
                                      <w:rFonts w:ascii="Arial" w:eastAsia="Arial" w:hAnsi="Arial" w:cs="Arial"/>
                                    </w:rPr>
                                  </w:pPr>
                                  <w:r>
                                    <w:rPr>
                                      <w:rFonts w:ascii="Arial" w:eastAsia="Arial" w:hAnsi="Arial" w:cs="Arial"/>
                                      <w:b/>
                                      <w:bCs/>
                                    </w:rPr>
                                    <w:t>2</w:t>
                                  </w:r>
                                </w:p>
                              </w:tc>
                              <w:tc>
                                <w:tcPr>
                                  <w:tcW w:w="577" w:type="dxa"/>
                                  <w:tcBorders>
                                    <w:top w:val="single" w:sz="4" w:space="0" w:color="000000"/>
                                    <w:left w:val="single" w:sz="8" w:space="0" w:color="000000"/>
                                    <w:bottom w:val="single" w:sz="4" w:space="0" w:color="000000"/>
                                    <w:right w:val="single" w:sz="8" w:space="0" w:color="000000"/>
                                  </w:tcBorders>
                                </w:tcPr>
                                <w:p w14:paraId="4AB76C51" w14:textId="77777777" w:rsidR="00882C7A" w:rsidRDefault="00882C7A">
                                  <w:pPr>
                                    <w:spacing w:before="5" w:line="110" w:lineRule="exact"/>
                                    <w:rPr>
                                      <w:sz w:val="11"/>
                                      <w:szCs w:val="11"/>
                                    </w:rPr>
                                  </w:pPr>
                                </w:p>
                                <w:p w14:paraId="79C34699" w14:textId="77777777" w:rsidR="00882C7A" w:rsidRDefault="00882C7A">
                                  <w:pPr>
                                    <w:ind w:left="173" w:right="154"/>
                                    <w:jc w:val="center"/>
                                    <w:rPr>
                                      <w:rFonts w:ascii="Arial" w:eastAsia="Arial" w:hAnsi="Arial" w:cs="Arial"/>
                                    </w:rPr>
                                  </w:pPr>
                                  <w:r>
                                    <w:rPr>
                                      <w:rFonts w:ascii="Arial" w:eastAsia="Arial" w:hAnsi="Arial" w:cs="Arial"/>
                                      <w:b/>
                                      <w:bCs/>
                                    </w:rPr>
                                    <w:t>1</w:t>
                                  </w:r>
                                </w:p>
                              </w:tc>
                              <w:tc>
                                <w:tcPr>
                                  <w:tcW w:w="577" w:type="dxa"/>
                                  <w:tcBorders>
                                    <w:top w:val="single" w:sz="4" w:space="0" w:color="000000"/>
                                    <w:left w:val="single" w:sz="8" w:space="0" w:color="000000"/>
                                    <w:bottom w:val="single" w:sz="4" w:space="0" w:color="000000"/>
                                    <w:right w:val="single" w:sz="4" w:space="0" w:color="000000"/>
                                  </w:tcBorders>
                                </w:tcPr>
                                <w:p w14:paraId="5378605B" w14:textId="77777777" w:rsidR="00882C7A" w:rsidRDefault="00882C7A">
                                  <w:pPr>
                                    <w:spacing w:before="5" w:line="110" w:lineRule="exact"/>
                                    <w:rPr>
                                      <w:sz w:val="11"/>
                                      <w:szCs w:val="11"/>
                                    </w:rPr>
                                  </w:pPr>
                                </w:p>
                                <w:p w14:paraId="4C1557CD" w14:textId="77777777" w:rsidR="00882C7A" w:rsidRDefault="00882C7A">
                                  <w:pPr>
                                    <w:ind w:left="173" w:right="159"/>
                                    <w:jc w:val="center"/>
                                    <w:rPr>
                                      <w:rFonts w:ascii="Arial" w:eastAsia="Arial" w:hAnsi="Arial" w:cs="Arial"/>
                                    </w:rPr>
                                  </w:pPr>
                                  <w:r>
                                    <w:rPr>
                                      <w:rFonts w:ascii="Arial" w:eastAsia="Arial" w:hAnsi="Arial" w:cs="Arial"/>
                                      <w:b/>
                                      <w:bCs/>
                                    </w:rPr>
                                    <w:t>3</w:t>
                                  </w:r>
                                </w:p>
                              </w:tc>
                            </w:tr>
                          </w:tbl>
                          <w:p w14:paraId="5B162AE5" w14:textId="77777777" w:rsidR="00882C7A" w:rsidRDefault="00882C7A" w:rsidP="00560CC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BE9C4" id="Text Box 184" o:spid="_x0000_s1027" type="#_x0000_t202" style="position:absolute;left:0;text-align:left;margin-left:339.9pt;margin-top:14.3pt;width:174.3pt;height:26.2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" filled="f" stroked="f">
                <v:path arrowok="t"/>
                <v:textbox inset="0,0,0,0">
                  <w:txbxContent>
                    <w:tbl>
                      <w:tblPr>
                        <w:tblW w:w="0" w:type="auto"/>
                        <w:tblLayout w:type="fixed"/>
                        <w:tblCellMar>
                          <w:left w:w="0" w:type="dxa"/>
                          <w:right w:w="0" w:type="dxa"/>
                        </w:tblCellMar>
                        <w:tblLook w:val="01E0" w:firstRow="1" w:lastRow="1" w:firstColumn="1" w:lastColumn="1" w:noHBand="0" w:noVBand="0"/>
                      </w:tblPr>
                      <w:tblGrid>
                        <w:gridCol w:w="577"/>
                        <w:gridCol w:w="577"/>
                        <w:gridCol w:w="577"/>
                        <w:gridCol w:w="577"/>
                        <w:gridCol w:w="577"/>
                        <w:gridCol w:w="577"/>
                      </w:tblGrid>
                      <w:tr w:rsidR="00882C7A" w14:paraId="69D63E05" w14:textId="77777777">
                        <w:trPr>
                          <w:trHeight w:hRule="exact" w:val="515"/>
                        </w:trPr>
                        <w:tc>
                          <w:tcPr>
                            <w:tcW w:w="577" w:type="dxa"/>
                            <w:tcBorders>
                              <w:top w:val="single" w:sz="4" w:space="0" w:color="000000"/>
                              <w:left w:val="single" w:sz="4" w:space="0" w:color="000000"/>
                              <w:bottom w:val="single" w:sz="4" w:space="0" w:color="000000"/>
                              <w:right w:val="single" w:sz="8" w:space="0" w:color="000000"/>
                            </w:tcBorders>
                          </w:tcPr>
                          <w:p w14:paraId="5469E6B9" w14:textId="77777777" w:rsidR="00882C7A" w:rsidRDefault="00882C7A">
                            <w:pPr>
                              <w:spacing w:before="5" w:line="110" w:lineRule="exact"/>
                              <w:rPr>
                                <w:sz w:val="11"/>
                                <w:szCs w:val="11"/>
                              </w:rPr>
                            </w:pPr>
                          </w:p>
                          <w:p w14:paraId="7DC52DC8" w14:textId="77777777" w:rsidR="00882C7A" w:rsidRDefault="00882C7A">
                            <w:pPr>
                              <w:ind w:left="179" w:right="154"/>
                              <w:jc w:val="center"/>
                              <w:rPr>
                                <w:rFonts w:ascii="Arial" w:eastAsia="Arial" w:hAnsi="Arial" w:cs="Arial"/>
                              </w:rPr>
                            </w:pPr>
                            <w:r>
                              <w:rPr>
                                <w:rFonts w:ascii="Arial" w:eastAsia="Arial" w:hAnsi="Arial" w:cs="Arial"/>
                                <w:b/>
                                <w:bCs/>
                              </w:rPr>
                              <w:t>6</w:t>
                            </w:r>
                          </w:p>
                        </w:tc>
                        <w:tc>
                          <w:tcPr>
                            <w:tcW w:w="577" w:type="dxa"/>
                            <w:tcBorders>
                              <w:top w:val="single" w:sz="4" w:space="0" w:color="000000"/>
                              <w:left w:val="single" w:sz="8" w:space="0" w:color="000000"/>
                              <w:bottom w:val="single" w:sz="4" w:space="0" w:color="000000"/>
                              <w:right w:val="single" w:sz="8" w:space="0" w:color="000000"/>
                            </w:tcBorders>
                          </w:tcPr>
                          <w:p w14:paraId="107A450D" w14:textId="77777777" w:rsidR="00882C7A" w:rsidRDefault="00882C7A">
                            <w:pPr>
                              <w:spacing w:before="5" w:line="110" w:lineRule="exact"/>
                              <w:rPr>
                                <w:sz w:val="11"/>
                                <w:szCs w:val="11"/>
                              </w:rPr>
                            </w:pPr>
                          </w:p>
                          <w:p w14:paraId="3DB7ACB5" w14:textId="77777777" w:rsidR="00882C7A" w:rsidRDefault="00882C7A">
                            <w:pPr>
                              <w:ind w:left="174" w:right="154"/>
                              <w:jc w:val="center"/>
                              <w:rPr>
                                <w:rFonts w:ascii="Arial" w:eastAsia="Arial" w:hAnsi="Arial" w:cs="Arial"/>
                              </w:rPr>
                            </w:pPr>
                            <w:r>
                              <w:rPr>
                                <w:rFonts w:ascii="Arial" w:eastAsia="Arial" w:hAnsi="Arial" w:cs="Arial"/>
                                <w:b/>
                                <w:bCs/>
                              </w:rPr>
                              <w:t>9</w:t>
                            </w:r>
                          </w:p>
                        </w:tc>
                        <w:tc>
                          <w:tcPr>
                            <w:tcW w:w="577" w:type="dxa"/>
                            <w:tcBorders>
                              <w:top w:val="single" w:sz="4" w:space="0" w:color="000000"/>
                              <w:left w:val="single" w:sz="8" w:space="0" w:color="000000"/>
                              <w:bottom w:val="single" w:sz="4" w:space="0" w:color="000000"/>
                              <w:right w:val="single" w:sz="8" w:space="0" w:color="000000"/>
                            </w:tcBorders>
                          </w:tcPr>
                          <w:p w14:paraId="4A69834E" w14:textId="77777777" w:rsidR="00882C7A" w:rsidRDefault="00882C7A">
                            <w:pPr>
                              <w:spacing w:before="5" w:line="110" w:lineRule="exact"/>
                              <w:rPr>
                                <w:sz w:val="11"/>
                                <w:szCs w:val="11"/>
                              </w:rPr>
                            </w:pPr>
                          </w:p>
                          <w:p w14:paraId="4CDF2239" w14:textId="77777777" w:rsidR="00882C7A" w:rsidRDefault="00882C7A">
                            <w:pPr>
                              <w:ind w:left="173" w:right="154"/>
                              <w:jc w:val="center"/>
                              <w:rPr>
                                <w:rFonts w:ascii="Arial" w:eastAsia="Arial" w:hAnsi="Arial" w:cs="Arial"/>
                              </w:rPr>
                            </w:pPr>
                            <w:r>
                              <w:rPr>
                                <w:rFonts w:ascii="Arial" w:eastAsia="Arial" w:hAnsi="Arial" w:cs="Arial"/>
                                <w:b/>
                                <w:bCs/>
                              </w:rPr>
                              <w:t>1</w:t>
                            </w:r>
                          </w:p>
                        </w:tc>
                        <w:tc>
                          <w:tcPr>
                            <w:tcW w:w="577" w:type="dxa"/>
                            <w:tcBorders>
                              <w:top w:val="single" w:sz="4" w:space="0" w:color="000000"/>
                              <w:left w:val="single" w:sz="8" w:space="0" w:color="000000"/>
                              <w:bottom w:val="single" w:sz="4" w:space="0" w:color="000000"/>
                              <w:right w:val="single" w:sz="8" w:space="0" w:color="000000"/>
                            </w:tcBorders>
                          </w:tcPr>
                          <w:p w14:paraId="2730CB36" w14:textId="77777777" w:rsidR="00882C7A" w:rsidRDefault="00882C7A">
                            <w:pPr>
                              <w:spacing w:before="5" w:line="110" w:lineRule="exact"/>
                              <w:rPr>
                                <w:sz w:val="11"/>
                                <w:szCs w:val="11"/>
                              </w:rPr>
                            </w:pPr>
                          </w:p>
                          <w:p w14:paraId="15F09CAE" w14:textId="77777777" w:rsidR="00882C7A" w:rsidRDefault="00882C7A">
                            <w:pPr>
                              <w:ind w:left="173" w:right="154"/>
                              <w:jc w:val="center"/>
                              <w:rPr>
                                <w:rFonts w:ascii="Arial" w:eastAsia="Arial" w:hAnsi="Arial" w:cs="Arial"/>
                              </w:rPr>
                            </w:pPr>
                            <w:r>
                              <w:rPr>
                                <w:rFonts w:ascii="Arial" w:eastAsia="Arial" w:hAnsi="Arial" w:cs="Arial"/>
                                <w:b/>
                                <w:bCs/>
                              </w:rPr>
                              <w:t>2</w:t>
                            </w:r>
                          </w:p>
                        </w:tc>
                        <w:tc>
                          <w:tcPr>
                            <w:tcW w:w="577" w:type="dxa"/>
                            <w:tcBorders>
                              <w:top w:val="single" w:sz="4" w:space="0" w:color="000000"/>
                              <w:left w:val="single" w:sz="8" w:space="0" w:color="000000"/>
                              <w:bottom w:val="single" w:sz="4" w:space="0" w:color="000000"/>
                              <w:right w:val="single" w:sz="8" w:space="0" w:color="000000"/>
                            </w:tcBorders>
                          </w:tcPr>
                          <w:p w14:paraId="4AB76C51" w14:textId="77777777" w:rsidR="00882C7A" w:rsidRDefault="00882C7A">
                            <w:pPr>
                              <w:spacing w:before="5" w:line="110" w:lineRule="exact"/>
                              <w:rPr>
                                <w:sz w:val="11"/>
                                <w:szCs w:val="11"/>
                              </w:rPr>
                            </w:pPr>
                          </w:p>
                          <w:p w14:paraId="79C34699" w14:textId="77777777" w:rsidR="00882C7A" w:rsidRDefault="00882C7A">
                            <w:pPr>
                              <w:ind w:left="173" w:right="154"/>
                              <w:jc w:val="center"/>
                              <w:rPr>
                                <w:rFonts w:ascii="Arial" w:eastAsia="Arial" w:hAnsi="Arial" w:cs="Arial"/>
                              </w:rPr>
                            </w:pPr>
                            <w:r>
                              <w:rPr>
                                <w:rFonts w:ascii="Arial" w:eastAsia="Arial" w:hAnsi="Arial" w:cs="Arial"/>
                                <w:b/>
                                <w:bCs/>
                              </w:rPr>
                              <w:t>1</w:t>
                            </w:r>
                          </w:p>
                        </w:tc>
                        <w:tc>
                          <w:tcPr>
                            <w:tcW w:w="577" w:type="dxa"/>
                            <w:tcBorders>
                              <w:top w:val="single" w:sz="4" w:space="0" w:color="000000"/>
                              <w:left w:val="single" w:sz="8" w:space="0" w:color="000000"/>
                              <w:bottom w:val="single" w:sz="4" w:space="0" w:color="000000"/>
                              <w:right w:val="single" w:sz="4" w:space="0" w:color="000000"/>
                            </w:tcBorders>
                          </w:tcPr>
                          <w:p w14:paraId="5378605B" w14:textId="77777777" w:rsidR="00882C7A" w:rsidRDefault="00882C7A">
                            <w:pPr>
                              <w:spacing w:before="5" w:line="110" w:lineRule="exact"/>
                              <w:rPr>
                                <w:sz w:val="11"/>
                                <w:szCs w:val="11"/>
                              </w:rPr>
                            </w:pPr>
                          </w:p>
                          <w:p w14:paraId="4C1557CD" w14:textId="77777777" w:rsidR="00882C7A" w:rsidRDefault="00882C7A">
                            <w:pPr>
                              <w:ind w:left="173" w:right="159"/>
                              <w:jc w:val="center"/>
                              <w:rPr>
                                <w:rFonts w:ascii="Arial" w:eastAsia="Arial" w:hAnsi="Arial" w:cs="Arial"/>
                              </w:rPr>
                            </w:pPr>
                            <w:r>
                              <w:rPr>
                                <w:rFonts w:ascii="Arial" w:eastAsia="Arial" w:hAnsi="Arial" w:cs="Arial"/>
                                <w:b/>
                                <w:bCs/>
                              </w:rPr>
                              <w:t>3</w:t>
                            </w:r>
                          </w:p>
                        </w:tc>
                      </w:tr>
                    </w:tbl>
                    <w:p w14:paraId="5B162AE5" w14:textId="77777777" w:rsidR="00882C7A" w:rsidRDefault="00882C7A" w:rsidP="00560CCA"/>
                  </w:txbxContent>
                </v:textbox>
                <w10:wrap anchorx="page"/>
              </v:shape>
            </w:pict>
          </mc:Fallback>
        </mc:AlternateContent>
      </w:r>
      <w:r>
        <w:rPr>
          <w:rFonts w:ascii="Arial" w:eastAsia="Arial" w:hAnsi="Arial" w:cs="Arial"/>
          <w:b/>
          <w:bCs/>
          <w:spacing w:val="-4"/>
          <w:sz w:val="18"/>
          <w:szCs w:val="18"/>
        </w:rPr>
        <w:t>Nam</w:t>
      </w:r>
      <w:r>
        <w:rPr>
          <w:rFonts w:ascii="Arial" w:eastAsia="Arial" w:hAnsi="Arial" w:cs="Arial"/>
          <w:b/>
          <w:bCs/>
          <w:sz w:val="18"/>
          <w:szCs w:val="18"/>
        </w:rPr>
        <w:t>e</w:t>
      </w:r>
      <w:r>
        <w:rPr>
          <w:rFonts w:ascii="Arial" w:eastAsia="Arial" w:hAnsi="Arial" w:cs="Arial"/>
          <w:b/>
          <w:bCs/>
          <w:spacing w:val="-7"/>
          <w:sz w:val="18"/>
          <w:szCs w:val="18"/>
        </w:rPr>
        <w:t xml:space="preserve"> </w:t>
      </w:r>
      <w:r>
        <w:rPr>
          <w:rFonts w:ascii="Arial" w:eastAsia="Arial" w:hAnsi="Arial" w:cs="Arial"/>
          <w:b/>
          <w:bCs/>
          <w:spacing w:val="-4"/>
          <w:sz w:val="18"/>
          <w:szCs w:val="18"/>
        </w:rPr>
        <w:t>an</w:t>
      </w:r>
      <w:r>
        <w:rPr>
          <w:rFonts w:ascii="Arial" w:eastAsia="Arial" w:hAnsi="Arial" w:cs="Arial"/>
          <w:b/>
          <w:bCs/>
          <w:sz w:val="18"/>
          <w:szCs w:val="18"/>
        </w:rPr>
        <w:t>d</w:t>
      </w:r>
      <w:r>
        <w:rPr>
          <w:rFonts w:ascii="Arial" w:eastAsia="Arial" w:hAnsi="Arial" w:cs="Arial"/>
          <w:b/>
          <w:bCs/>
          <w:spacing w:val="-10"/>
          <w:sz w:val="18"/>
          <w:szCs w:val="18"/>
        </w:rPr>
        <w:t xml:space="preserve"> </w:t>
      </w:r>
      <w:r>
        <w:rPr>
          <w:rFonts w:ascii="Arial" w:eastAsia="Arial" w:hAnsi="Arial" w:cs="Arial"/>
          <w:b/>
          <w:bCs/>
          <w:spacing w:val="-4"/>
          <w:sz w:val="18"/>
          <w:szCs w:val="18"/>
        </w:rPr>
        <w:t>ful</w:t>
      </w:r>
      <w:r>
        <w:rPr>
          <w:rFonts w:ascii="Arial" w:eastAsia="Arial" w:hAnsi="Arial" w:cs="Arial"/>
          <w:b/>
          <w:bCs/>
          <w:sz w:val="18"/>
          <w:szCs w:val="18"/>
        </w:rPr>
        <w:t>l</w:t>
      </w:r>
      <w:r>
        <w:rPr>
          <w:rFonts w:ascii="Arial" w:eastAsia="Arial" w:hAnsi="Arial" w:cs="Arial"/>
          <w:b/>
          <w:bCs/>
          <w:spacing w:val="-10"/>
          <w:sz w:val="18"/>
          <w:szCs w:val="18"/>
        </w:rPr>
        <w:t xml:space="preserve"> </w:t>
      </w:r>
      <w:r>
        <w:rPr>
          <w:rFonts w:ascii="Arial" w:eastAsia="Arial" w:hAnsi="Arial" w:cs="Arial"/>
          <w:b/>
          <w:bCs/>
          <w:spacing w:val="-4"/>
          <w:sz w:val="18"/>
          <w:szCs w:val="18"/>
        </w:rPr>
        <w:t>posta</w:t>
      </w:r>
      <w:r>
        <w:rPr>
          <w:rFonts w:ascii="Arial" w:eastAsia="Arial" w:hAnsi="Arial" w:cs="Arial"/>
          <w:b/>
          <w:bCs/>
          <w:sz w:val="18"/>
          <w:szCs w:val="18"/>
        </w:rPr>
        <w:t>l</w:t>
      </w:r>
      <w:r>
        <w:rPr>
          <w:rFonts w:ascii="Arial" w:eastAsia="Arial" w:hAnsi="Arial" w:cs="Arial"/>
          <w:b/>
          <w:bCs/>
          <w:spacing w:val="-12"/>
          <w:sz w:val="18"/>
          <w:szCs w:val="18"/>
        </w:rPr>
        <w:t xml:space="preserve"> </w:t>
      </w:r>
      <w:r>
        <w:rPr>
          <w:rFonts w:ascii="Arial" w:eastAsia="Arial" w:hAnsi="Arial" w:cs="Arial"/>
          <w:b/>
          <w:bCs/>
          <w:spacing w:val="-4"/>
          <w:sz w:val="18"/>
          <w:szCs w:val="18"/>
        </w:rPr>
        <w:t>addres</w:t>
      </w:r>
      <w:r>
        <w:rPr>
          <w:rFonts w:ascii="Arial" w:eastAsia="Arial" w:hAnsi="Arial" w:cs="Arial"/>
          <w:b/>
          <w:bCs/>
          <w:sz w:val="18"/>
          <w:szCs w:val="18"/>
        </w:rPr>
        <w:t>s</w:t>
      </w:r>
      <w:r>
        <w:rPr>
          <w:rFonts w:ascii="Arial" w:eastAsia="Arial" w:hAnsi="Arial" w:cs="Arial"/>
          <w:b/>
          <w:bCs/>
          <w:spacing w:val="-7"/>
          <w:sz w:val="18"/>
          <w:szCs w:val="18"/>
        </w:rPr>
        <w:t xml:space="preserve"> </w:t>
      </w:r>
      <w:r>
        <w:rPr>
          <w:rFonts w:ascii="Arial" w:eastAsia="Arial" w:hAnsi="Arial" w:cs="Arial"/>
          <w:b/>
          <w:bCs/>
          <w:spacing w:val="-4"/>
          <w:sz w:val="18"/>
          <w:szCs w:val="18"/>
        </w:rPr>
        <w:t>o</w:t>
      </w:r>
      <w:r>
        <w:rPr>
          <w:rFonts w:ascii="Arial" w:eastAsia="Arial" w:hAnsi="Arial" w:cs="Arial"/>
          <w:b/>
          <w:bCs/>
          <w:sz w:val="18"/>
          <w:szCs w:val="18"/>
        </w:rPr>
        <w:t>f</w:t>
      </w:r>
      <w:r>
        <w:rPr>
          <w:rFonts w:ascii="Arial" w:eastAsia="Arial" w:hAnsi="Arial" w:cs="Arial"/>
          <w:b/>
          <w:bCs/>
          <w:spacing w:val="-9"/>
          <w:sz w:val="18"/>
          <w:szCs w:val="18"/>
        </w:rPr>
        <w:t xml:space="preserve"> </w:t>
      </w:r>
      <w:r>
        <w:rPr>
          <w:rFonts w:ascii="Arial" w:eastAsia="Arial" w:hAnsi="Arial" w:cs="Arial"/>
          <w:b/>
          <w:bCs/>
          <w:spacing w:val="-4"/>
          <w:sz w:val="18"/>
          <w:szCs w:val="18"/>
        </w:rPr>
        <w:t>you</w:t>
      </w:r>
      <w:r>
        <w:rPr>
          <w:rFonts w:ascii="Arial" w:eastAsia="Arial" w:hAnsi="Arial" w:cs="Arial"/>
          <w:b/>
          <w:bCs/>
          <w:sz w:val="18"/>
          <w:szCs w:val="18"/>
        </w:rPr>
        <w:t>r</w:t>
      </w:r>
      <w:r>
        <w:rPr>
          <w:rFonts w:ascii="Arial" w:eastAsia="Arial" w:hAnsi="Arial" w:cs="Arial"/>
          <w:b/>
          <w:bCs/>
          <w:spacing w:val="-11"/>
          <w:sz w:val="18"/>
          <w:szCs w:val="18"/>
        </w:rPr>
        <w:t xml:space="preserve"> </w:t>
      </w:r>
      <w:r>
        <w:rPr>
          <w:rFonts w:ascii="Arial" w:eastAsia="Arial" w:hAnsi="Arial" w:cs="Arial"/>
          <w:b/>
          <w:bCs/>
          <w:spacing w:val="-4"/>
          <w:sz w:val="18"/>
          <w:szCs w:val="18"/>
        </w:rPr>
        <w:t>Ban</w:t>
      </w:r>
      <w:r>
        <w:rPr>
          <w:rFonts w:ascii="Arial" w:eastAsia="Arial" w:hAnsi="Arial" w:cs="Arial"/>
          <w:b/>
          <w:bCs/>
          <w:sz w:val="18"/>
          <w:szCs w:val="18"/>
        </w:rPr>
        <w:t>k</w:t>
      </w:r>
      <w:r>
        <w:rPr>
          <w:rFonts w:ascii="Arial" w:eastAsia="Arial" w:hAnsi="Arial" w:cs="Arial"/>
          <w:b/>
          <w:bCs/>
          <w:spacing w:val="-7"/>
          <w:sz w:val="18"/>
          <w:szCs w:val="18"/>
        </w:rPr>
        <w:t xml:space="preserve"> </w:t>
      </w:r>
      <w:r>
        <w:rPr>
          <w:rFonts w:ascii="Arial" w:eastAsia="Arial" w:hAnsi="Arial" w:cs="Arial"/>
          <w:b/>
          <w:bCs/>
          <w:spacing w:val="-4"/>
          <w:sz w:val="18"/>
          <w:szCs w:val="18"/>
        </w:rPr>
        <w:t>o</w:t>
      </w:r>
      <w:r>
        <w:rPr>
          <w:rFonts w:ascii="Arial" w:eastAsia="Arial" w:hAnsi="Arial" w:cs="Arial"/>
          <w:b/>
          <w:bCs/>
          <w:sz w:val="18"/>
          <w:szCs w:val="18"/>
        </w:rPr>
        <w:t>r</w:t>
      </w:r>
      <w:r>
        <w:rPr>
          <w:rFonts w:ascii="Arial" w:eastAsia="Arial" w:hAnsi="Arial" w:cs="Arial"/>
          <w:b/>
          <w:bCs/>
          <w:spacing w:val="-7"/>
          <w:sz w:val="18"/>
          <w:szCs w:val="18"/>
        </w:rPr>
        <w:t xml:space="preserve"> </w:t>
      </w:r>
      <w:r>
        <w:rPr>
          <w:rFonts w:ascii="Arial" w:eastAsia="Arial" w:hAnsi="Arial" w:cs="Arial"/>
          <w:b/>
          <w:bCs/>
          <w:spacing w:val="-4"/>
          <w:sz w:val="18"/>
          <w:szCs w:val="18"/>
        </w:rPr>
        <w:t>Buildin</w:t>
      </w:r>
      <w:r>
        <w:rPr>
          <w:rFonts w:ascii="Arial" w:eastAsia="Arial" w:hAnsi="Arial" w:cs="Arial"/>
          <w:b/>
          <w:bCs/>
          <w:sz w:val="18"/>
          <w:szCs w:val="18"/>
        </w:rPr>
        <w:t>g</w:t>
      </w:r>
      <w:r>
        <w:rPr>
          <w:rFonts w:ascii="Arial" w:eastAsia="Arial" w:hAnsi="Arial" w:cs="Arial"/>
          <w:b/>
          <w:bCs/>
          <w:spacing w:val="-14"/>
          <w:sz w:val="18"/>
          <w:szCs w:val="18"/>
        </w:rPr>
        <w:t xml:space="preserve"> </w:t>
      </w:r>
      <w:r>
        <w:rPr>
          <w:rFonts w:ascii="Arial" w:eastAsia="Arial" w:hAnsi="Arial" w:cs="Arial"/>
          <w:b/>
          <w:bCs/>
          <w:spacing w:val="-4"/>
          <w:sz w:val="18"/>
          <w:szCs w:val="18"/>
        </w:rPr>
        <w:t>Societ</w:t>
      </w:r>
      <w:r>
        <w:rPr>
          <w:rFonts w:ascii="Arial" w:eastAsia="Arial" w:hAnsi="Arial" w:cs="Arial"/>
          <w:b/>
          <w:bCs/>
          <w:sz w:val="18"/>
          <w:szCs w:val="18"/>
        </w:rPr>
        <w:t>y</w:t>
      </w:r>
      <w:r>
        <w:rPr>
          <w:rFonts w:ascii="Arial" w:eastAsia="Arial" w:hAnsi="Arial" w:cs="Arial"/>
          <w:b/>
          <w:bCs/>
          <w:sz w:val="18"/>
          <w:szCs w:val="18"/>
        </w:rPr>
        <w:tab/>
      </w:r>
      <w:r>
        <w:rPr>
          <w:rFonts w:ascii="Arial" w:eastAsia="Arial" w:hAnsi="Arial" w:cs="Arial"/>
          <w:b/>
          <w:bCs/>
          <w:spacing w:val="-4"/>
          <w:sz w:val="18"/>
          <w:szCs w:val="18"/>
        </w:rPr>
        <w:t>Servic</w:t>
      </w:r>
      <w:r>
        <w:rPr>
          <w:rFonts w:ascii="Arial" w:eastAsia="Arial" w:hAnsi="Arial" w:cs="Arial"/>
          <w:b/>
          <w:bCs/>
          <w:sz w:val="18"/>
          <w:szCs w:val="18"/>
        </w:rPr>
        <w:t>e</w:t>
      </w:r>
      <w:r>
        <w:rPr>
          <w:rFonts w:ascii="Arial" w:eastAsia="Arial" w:hAnsi="Arial" w:cs="Arial"/>
          <w:b/>
          <w:bCs/>
          <w:spacing w:val="-7"/>
          <w:sz w:val="18"/>
          <w:szCs w:val="18"/>
        </w:rPr>
        <w:t xml:space="preserve"> </w:t>
      </w:r>
      <w:r>
        <w:rPr>
          <w:rFonts w:ascii="Arial" w:eastAsia="Arial" w:hAnsi="Arial" w:cs="Arial"/>
          <w:b/>
          <w:bCs/>
          <w:spacing w:val="-4"/>
          <w:sz w:val="18"/>
          <w:szCs w:val="18"/>
        </w:rPr>
        <w:t>Use</w:t>
      </w:r>
      <w:r>
        <w:rPr>
          <w:rFonts w:ascii="Arial" w:eastAsia="Arial" w:hAnsi="Arial" w:cs="Arial"/>
          <w:b/>
          <w:bCs/>
          <w:sz w:val="18"/>
          <w:szCs w:val="18"/>
        </w:rPr>
        <w:t>r</w:t>
      </w:r>
      <w:r>
        <w:rPr>
          <w:rFonts w:ascii="Arial" w:eastAsia="Arial" w:hAnsi="Arial" w:cs="Arial"/>
          <w:b/>
          <w:bCs/>
          <w:spacing w:val="-7"/>
          <w:sz w:val="18"/>
          <w:szCs w:val="18"/>
        </w:rPr>
        <w:t xml:space="preserve"> </w:t>
      </w:r>
      <w:r>
        <w:rPr>
          <w:rFonts w:ascii="Arial" w:eastAsia="Arial" w:hAnsi="Arial" w:cs="Arial"/>
          <w:b/>
          <w:bCs/>
          <w:spacing w:val="-4"/>
          <w:sz w:val="18"/>
          <w:szCs w:val="18"/>
        </w:rPr>
        <w:t>Number</w:t>
      </w:r>
    </w:p>
    <w:p w14:paraId="17946F95" w14:textId="77777777" w:rsidR="00560CCA" w:rsidRDefault="00560CCA" w:rsidP="00560CCA">
      <w:pPr>
        <w:spacing w:before="7" w:line="140" w:lineRule="exact"/>
        <w:rPr>
          <w:sz w:val="14"/>
          <w:szCs w:val="14"/>
        </w:rPr>
      </w:pPr>
    </w:p>
    <w:p w14:paraId="348960E6" w14:textId="77777777" w:rsidR="00560CCA" w:rsidRDefault="00560CCA" w:rsidP="00560CCA">
      <w:pPr>
        <w:spacing w:line="203" w:lineRule="exact"/>
        <w:ind w:left="114" w:right="-20"/>
        <w:rPr>
          <w:rFonts w:ascii="Arial" w:eastAsia="Arial" w:hAnsi="Arial" w:cs="Arial"/>
          <w:sz w:val="18"/>
          <w:szCs w:val="18"/>
        </w:rPr>
      </w:pPr>
      <w:r>
        <w:rPr>
          <w:rFonts w:ascii="Arial" w:eastAsia="Arial" w:hAnsi="Arial" w:cs="Arial"/>
          <w:i/>
          <w:spacing w:val="-20"/>
          <w:position w:val="-1"/>
          <w:sz w:val="18"/>
          <w:szCs w:val="18"/>
        </w:rPr>
        <w:t>T</w:t>
      </w:r>
      <w:r>
        <w:rPr>
          <w:rFonts w:ascii="Arial" w:eastAsia="Arial" w:hAnsi="Arial" w:cs="Arial"/>
          <w:i/>
          <w:spacing w:val="-4"/>
          <w:position w:val="-1"/>
          <w:sz w:val="18"/>
          <w:szCs w:val="18"/>
        </w:rPr>
        <w:t>o</w:t>
      </w:r>
      <w:r>
        <w:rPr>
          <w:rFonts w:ascii="Arial" w:eastAsia="Arial" w:hAnsi="Arial" w:cs="Arial"/>
          <w:i/>
          <w:position w:val="-1"/>
          <w:sz w:val="18"/>
          <w:szCs w:val="18"/>
        </w:rPr>
        <w:t>:</w:t>
      </w:r>
      <w:r>
        <w:rPr>
          <w:rFonts w:ascii="Arial" w:eastAsia="Arial" w:hAnsi="Arial" w:cs="Arial"/>
          <w:i/>
          <w:spacing w:val="-10"/>
          <w:position w:val="-1"/>
          <w:sz w:val="18"/>
          <w:szCs w:val="18"/>
        </w:rPr>
        <w:t xml:space="preserve"> </w:t>
      </w:r>
      <w:r>
        <w:rPr>
          <w:rFonts w:ascii="Arial" w:eastAsia="Arial" w:hAnsi="Arial" w:cs="Arial"/>
          <w:i/>
          <w:spacing w:val="-4"/>
          <w:position w:val="-1"/>
          <w:sz w:val="18"/>
          <w:szCs w:val="18"/>
        </w:rPr>
        <w:t>Th</w:t>
      </w:r>
      <w:r>
        <w:rPr>
          <w:rFonts w:ascii="Arial" w:eastAsia="Arial" w:hAnsi="Arial" w:cs="Arial"/>
          <w:i/>
          <w:position w:val="-1"/>
          <w:sz w:val="18"/>
          <w:szCs w:val="18"/>
        </w:rPr>
        <w:t>e</w:t>
      </w:r>
      <w:r>
        <w:rPr>
          <w:rFonts w:ascii="Arial" w:eastAsia="Arial" w:hAnsi="Arial" w:cs="Arial"/>
          <w:i/>
          <w:spacing w:val="-7"/>
          <w:position w:val="-1"/>
          <w:sz w:val="18"/>
          <w:szCs w:val="18"/>
        </w:rPr>
        <w:t xml:space="preserve"> </w:t>
      </w:r>
      <w:r>
        <w:rPr>
          <w:rFonts w:ascii="Arial" w:eastAsia="Arial" w:hAnsi="Arial" w:cs="Arial"/>
          <w:i/>
          <w:spacing w:val="-4"/>
          <w:position w:val="-1"/>
          <w:sz w:val="18"/>
          <w:szCs w:val="18"/>
        </w:rPr>
        <w:t>Manager</w:t>
      </w:r>
    </w:p>
    <w:p w14:paraId="1557331F" w14:textId="77777777" w:rsidR="00560CCA" w:rsidRDefault="00560CCA" w:rsidP="00560CCA">
      <w:pPr>
        <w:spacing w:before="1" w:line="150" w:lineRule="exact"/>
        <w:rPr>
          <w:sz w:val="15"/>
          <w:szCs w:val="15"/>
        </w:rPr>
      </w:pPr>
    </w:p>
    <w:p w14:paraId="4D50DE63" w14:textId="77777777" w:rsidR="00560CCA" w:rsidRDefault="00560CCA" w:rsidP="00560CCA">
      <w:pPr>
        <w:spacing w:line="200" w:lineRule="exact"/>
        <w:rPr>
          <w:sz w:val="20"/>
          <w:szCs w:val="20"/>
        </w:rPr>
      </w:pPr>
    </w:p>
    <w:p w14:paraId="327069A9" w14:textId="77777777" w:rsidR="00560CCA" w:rsidRDefault="00560CCA" w:rsidP="00560CCA">
      <w:pPr>
        <w:sectPr w:rsidR="00560CCA">
          <w:type w:val="continuous"/>
          <w:pgSz w:w="11920" w:h="16840"/>
          <w:pgMar w:top="340" w:right="160" w:bottom="280" w:left="340" w:header="720" w:footer="720" w:gutter="0"/>
          <w:cols w:space="720"/>
        </w:sectPr>
      </w:pPr>
    </w:p>
    <w:p w14:paraId="1D924F3D" w14:textId="77777777" w:rsidR="00560CCA" w:rsidRDefault="00560CCA" w:rsidP="00560CCA">
      <w:pPr>
        <w:spacing w:before="12" w:line="200" w:lineRule="exact"/>
        <w:rPr>
          <w:sz w:val="20"/>
          <w:szCs w:val="20"/>
        </w:rPr>
      </w:pPr>
    </w:p>
    <w:p w14:paraId="10F69EA5" w14:textId="77777777" w:rsidR="00560CCA" w:rsidRDefault="00560CCA" w:rsidP="00560CCA">
      <w:pPr>
        <w:spacing w:line="203" w:lineRule="exact"/>
        <w:ind w:left="114" w:right="-67"/>
        <w:rPr>
          <w:rFonts w:ascii="Arial" w:eastAsia="Arial" w:hAnsi="Arial" w:cs="Arial"/>
          <w:sz w:val="18"/>
          <w:szCs w:val="18"/>
        </w:rPr>
      </w:pPr>
      <w:r>
        <w:rPr>
          <w:noProof/>
        </w:rPr>
        <mc:AlternateContent>
          <mc:Choice Requires="wpg">
            <w:drawing>
              <wp:anchor distT="0" distB="0" distL="114300" distR="114300" simplePos="0" relativeHeight="251674624" behindDoc="1" locked="0" layoutInCell="1" allowOverlap="1" wp14:anchorId="00486838" wp14:editId="74D2EC7B">
                <wp:simplePos x="0" y="0"/>
                <wp:positionH relativeFrom="page">
                  <wp:posOffset>291465</wp:posOffset>
                </wp:positionH>
                <wp:positionV relativeFrom="paragraph">
                  <wp:posOffset>-156845</wp:posOffset>
                </wp:positionV>
                <wp:extent cx="3672205" cy="6350"/>
                <wp:effectExtent l="0" t="0" r="0" b="6350"/>
                <wp:wrapNone/>
                <wp:docPr id="158"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247"/>
                          <a:chExt cx="5783" cy="10"/>
                        </a:xfrm>
                      </wpg:grpSpPr>
                      <wpg:grpSp>
                        <wpg:cNvPr id="159" name="Group 182"/>
                        <wpg:cNvGrpSpPr>
                          <a:grpSpLocks/>
                        </wpg:cNvGrpSpPr>
                        <wpg:grpSpPr bwMode="auto">
                          <a:xfrm>
                            <a:off x="479" y="-242"/>
                            <a:ext cx="5753" cy="2"/>
                            <a:chOff x="479" y="-242"/>
                            <a:chExt cx="5753" cy="2"/>
                          </a:xfrm>
                        </wpg:grpSpPr>
                        <wps:wsp>
                          <wps:cNvPr id="160" name="Freeform 183"/>
                          <wps:cNvSpPr>
                            <a:spLocks/>
                          </wps:cNvSpPr>
                          <wps:spPr bwMode="auto">
                            <a:xfrm>
                              <a:off x="479" y="-242"/>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 name="Group 180"/>
                        <wpg:cNvGrpSpPr>
                          <a:grpSpLocks/>
                        </wpg:cNvGrpSpPr>
                        <wpg:grpSpPr bwMode="auto">
                          <a:xfrm>
                            <a:off x="459" y="-247"/>
                            <a:ext cx="2" cy="10"/>
                            <a:chOff x="459" y="-247"/>
                            <a:chExt cx="2" cy="10"/>
                          </a:xfrm>
                        </wpg:grpSpPr>
                        <wps:wsp>
                          <wps:cNvPr id="162" name="Freeform 181"/>
                          <wps:cNvSpPr>
                            <a:spLocks/>
                          </wps:cNvSpPr>
                          <wps:spPr bwMode="auto">
                            <a:xfrm>
                              <a:off x="459" y="-247"/>
                              <a:ext cx="2" cy="10"/>
                            </a:xfrm>
                            <a:custGeom>
                              <a:avLst/>
                              <a:gdLst>
                                <a:gd name="T0" fmla="+- 0 -247 -247"/>
                                <a:gd name="T1" fmla="*/ -247 h 10"/>
                                <a:gd name="T2" fmla="+- 0 -237 -247"/>
                                <a:gd name="T3" fmla="*/ -237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 name="Group 178"/>
                        <wpg:cNvGrpSpPr>
                          <a:grpSpLocks/>
                        </wpg:cNvGrpSpPr>
                        <wpg:grpSpPr bwMode="auto">
                          <a:xfrm>
                            <a:off x="6241" y="-247"/>
                            <a:ext cx="2" cy="10"/>
                            <a:chOff x="6241" y="-247"/>
                            <a:chExt cx="2" cy="10"/>
                          </a:xfrm>
                        </wpg:grpSpPr>
                        <wps:wsp>
                          <wps:cNvPr id="164" name="Freeform 179"/>
                          <wps:cNvSpPr>
                            <a:spLocks/>
                          </wps:cNvSpPr>
                          <wps:spPr bwMode="auto">
                            <a:xfrm>
                              <a:off x="6241" y="-247"/>
                              <a:ext cx="2" cy="10"/>
                            </a:xfrm>
                            <a:custGeom>
                              <a:avLst/>
                              <a:gdLst>
                                <a:gd name="T0" fmla="+- 0 -247 -247"/>
                                <a:gd name="T1" fmla="*/ -247 h 10"/>
                                <a:gd name="T2" fmla="+- 0 -237 -247"/>
                                <a:gd name="T3" fmla="*/ -237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4DE3BB" id="Group 177" o:spid="_x0000_s1026" style="position:absolute;margin-left:22.95pt;margin-top:-12.35pt;width:289.15pt;height:.5pt;z-index:-251641856;mso-position-horizontal-relative:page" coordorigin="459,-247"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">
                <v:group id="Group 182" o:spid="_x0000_s1027" style="position:absolute;left:479;top:-242;width:5753;height:2" coordorigin="479,-242"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Freeform 183" o:spid="_x0000_s1028" style="position:absolute;left:479;top:-242;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" path="m,l5752,e" filled="f" strokeweight=".5pt">
                    <v:stroke dashstyle="dash"/>
                    <v:path arrowok="t" o:connecttype="custom" o:connectlocs="0,0;5752,0" o:connectangles="0,0"/>
                  </v:shape>
                </v:group>
                <v:group id="Group 180" o:spid="_x0000_s1029" style="position:absolute;left:459;top:-247;width:2;height:10" coordorigin="459,-247"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Freeform 181" o:spid="_x0000_s1030" style="position:absolute;left:459;top:-247;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" path="m,l,10e" filled="f" strokeweight="0">
                    <v:path arrowok="t" o:connecttype="custom" o:connectlocs="0,-247;0,-237" o:connectangles="0,0"/>
                  </v:shape>
                </v:group>
                <v:group id="Group 178" o:spid="_x0000_s1031" style="position:absolute;left:6241;top:-247;width:2;height:10" coordorigin="6241,-247"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Freeform 179" o:spid="_x0000_s1032" style="position:absolute;left:6241;top:-247;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" path="m,l,10e" filled="f" strokeweight="0">
                    <v:path arrowok="t" o:connecttype="custom" o:connectlocs="0,-247;0,-237" o:connectangles="0,0"/>
                  </v:shape>
                </v:group>
                <w10:wrap anchorx="page"/>
              </v:group>
            </w:pict>
          </mc:Fallback>
        </mc:AlternateContent>
      </w:r>
      <w:r>
        <w:rPr>
          <w:rFonts w:ascii="Arial" w:eastAsia="Arial" w:hAnsi="Arial" w:cs="Arial"/>
          <w:i/>
          <w:spacing w:val="-4"/>
          <w:position w:val="-1"/>
          <w:sz w:val="18"/>
          <w:szCs w:val="18"/>
        </w:rPr>
        <w:t>Bank/Buildin</w:t>
      </w:r>
      <w:r>
        <w:rPr>
          <w:rFonts w:ascii="Arial" w:eastAsia="Arial" w:hAnsi="Arial" w:cs="Arial"/>
          <w:i/>
          <w:position w:val="-1"/>
          <w:sz w:val="18"/>
          <w:szCs w:val="18"/>
        </w:rPr>
        <w:t>g</w:t>
      </w:r>
      <w:r>
        <w:rPr>
          <w:rFonts w:ascii="Arial" w:eastAsia="Arial" w:hAnsi="Arial" w:cs="Arial"/>
          <w:i/>
          <w:spacing w:val="-7"/>
          <w:position w:val="-1"/>
          <w:sz w:val="18"/>
          <w:szCs w:val="18"/>
        </w:rPr>
        <w:t xml:space="preserve"> </w:t>
      </w:r>
      <w:r>
        <w:rPr>
          <w:rFonts w:ascii="Arial" w:eastAsia="Arial" w:hAnsi="Arial" w:cs="Arial"/>
          <w:i/>
          <w:spacing w:val="-4"/>
          <w:position w:val="-1"/>
          <w:sz w:val="18"/>
          <w:szCs w:val="18"/>
        </w:rPr>
        <w:t>Society</w:t>
      </w:r>
    </w:p>
    <w:p w14:paraId="6030DE5B" w14:textId="77777777" w:rsidR="00560CCA" w:rsidRDefault="00560CCA" w:rsidP="00560CCA">
      <w:pPr>
        <w:spacing w:before="37"/>
        <w:ind w:right="-20"/>
        <w:rPr>
          <w:rFonts w:ascii="Arial" w:eastAsia="Arial" w:hAnsi="Arial" w:cs="Arial"/>
          <w:sz w:val="18"/>
          <w:szCs w:val="18"/>
        </w:rPr>
      </w:pPr>
      <w:r>
        <w:br w:type="column"/>
      </w:r>
      <w:r>
        <w:rPr>
          <w:rFonts w:ascii="Arial" w:eastAsia="Arial" w:hAnsi="Arial" w:cs="Arial"/>
          <w:i/>
          <w:spacing w:val="-4"/>
          <w:sz w:val="18"/>
          <w:szCs w:val="18"/>
        </w:rPr>
        <w:t>CA</w:t>
      </w:r>
      <w:r>
        <w:rPr>
          <w:rFonts w:ascii="Arial" w:eastAsia="Arial" w:hAnsi="Arial" w:cs="Arial"/>
          <w:i/>
          <w:spacing w:val="-27"/>
          <w:sz w:val="18"/>
          <w:szCs w:val="18"/>
        </w:rPr>
        <w:t>F</w:t>
      </w:r>
      <w:r>
        <w:rPr>
          <w:rFonts w:ascii="Arial" w:eastAsia="Arial" w:hAnsi="Arial" w:cs="Arial"/>
          <w:i/>
          <w:sz w:val="18"/>
          <w:szCs w:val="18"/>
        </w:rPr>
        <w:t>,</w:t>
      </w:r>
      <w:r>
        <w:rPr>
          <w:rFonts w:ascii="Arial" w:eastAsia="Arial" w:hAnsi="Arial" w:cs="Arial"/>
          <w:i/>
          <w:spacing w:val="-9"/>
          <w:sz w:val="18"/>
          <w:szCs w:val="18"/>
        </w:rPr>
        <w:t xml:space="preserve"> </w:t>
      </w:r>
      <w:r>
        <w:rPr>
          <w:rFonts w:ascii="Arial" w:eastAsia="Arial" w:hAnsi="Arial" w:cs="Arial"/>
          <w:i/>
          <w:spacing w:val="-4"/>
          <w:sz w:val="18"/>
          <w:szCs w:val="18"/>
        </w:rPr>
        <w:t>King</w:t>
      </w:r>
      <w:r>
        <w:rPr>
          <w:rFonts w:ascii="Arial" w:eastAsia="Arial" w:hAnsi="Arial" w:cs="Arial"/>
          <w:i/>
          <w:sz w:val="18"/>
          <w:szCs w:val="18"/>
        </w:rPr>
        <w:t>s</w:t>
      </w:r>
      <w:r>
        <w:rPr>
          <w:rFonts w:ascii="Arial" w:eastAsia="Arial" w:hAnsi="Arial" w:cs="Arial"/>
          <w:i/>
          <w:spacing w:val="-7"/>
          <w:sz w:val="18"/>
          <w:szCs w:val="18"/>
        </w:rPr>
        <w:t xml:space="preserve"> </w:t>
      </w:r>
      <w:r>
        <w:rPr>
          <w:rFonts w:ascii="Arial" w:eastAsia="Arial" w:hAnsi="Arial" w:cs="Arial"/>
          <w:i/>
          <w:spacing w:val="-4"/>
          <w:sz w:val="18"/>
          <w:szCs w:val="18"/>
        </w:rPr>
        <w:t>Hill</w:t>
      </w:r>
      <w:r>
        <w:rPr>
          <w:rFonts w:ascii="Arial" w:eastAsia="Arial" w:hAnsi="Arial" w:cs="Arial"/>
          <w:i/>
          <w:sz w:val="18"/>
          <w:szCs w:val="18"/>
        </w:rPr>
        <w:t>,</w:t>
      </w:r>
      <w:r>
        <w:rPr>
          <w:rFonts w:ascii="Arial" w:eastAsia="Arial" w:hAnsi="Arial" w:cs="Arial"/>
          <w:i/>
          <w:spacing w:val="-7"/>
          <w:sz w:val="18"/>
          <w:szCs w:val="18"/>
        </w:rPr>
        <w:t xml:space="preserve"> W</w:t>
      </w:r>
      <w:r>
        <w:rPr>
          <w:rFonts w:ascii="Arial" w:eastAsia="Arial" w:hAnsi="Arial" w:cs="Arial"/>
          <w:i/>
          <w:spacing w:val="-4"/>
          <w:sz w:val="18"/>
          <w:szCs w:val="18"/>
        </w:rPr>
        <w:t>es</w:t>
      </w:r>
      <w:r>
        <w:rPr>
          <w:rFonts w:ascii="Arial" w:eastAsia="Arial" w:hAnsi="Arial" w:cs="Arial"/>
          <w:i/>
          <w:sz w:val="18"/>
          <w:szCs w:val="18"/>
        </w:rPr>
        <w:t>t</w:t>
      </w:r>
      <w:r>
        <w:rPr>
          <w:rFonts w:ascii="Arial" w:eastAsia="Arial" w:hAnsi="Arial" w:cs="Arial"/>
          <w:i/>
          <w:spacing w:val="-11"/>
          <w:sz w:val="18"/>
          <w:szCs w:val="18"/>
        </w:rPr>
        <w:t xml:space="preserve"> </w:t>
      </w:r>
      <w:proofErr w:type="spellStart"/>
      <w:r>
        <w:rPr>
          <w:rFonts w:ascii="Arial" w:eastAsia="Arial" w:hAnsi="Arial" w:cs="Arial"/>
          <w:i/>
          <w:spacing w:val="-4"/>
          <w:sz w:val="18"/>
          <w:szCs w:val="18"/>
        </w:rPr>
        <w:t>Malling</w:t>
      </w:r>
      <w:proofErr w:type="spellEnd"/>
      <w:r>
        <w:rPr>
          <w:rFonts w:ascii="Arial" w:eastAsia="Arial" w:hAnsi="Arial" w:cs="Arial"/>
          <w:i/>
          <w:sz w:val="18"/>
          <w:szCs w:val="18"/>
        </w:rPr>
        <w:t>,</w:t>
      </w:r>
      <w:r>
        <w:rPr>
          <w:rFonts w:ascii="Arial" w:eastAsia="Arial" w:hAnsi="Arial" w:cs="Arial"/>
          <w:i/>
          <w:spacing w:val="-7"/>
          <w:sz w:val="18"/>
          <w:szCs w:val="18"/>
        </w:rPr>
        <w:t xml:space="preserve"> </w:t>
      </w:r>
      <w:r>
        <w:rPr>
          <w:rFonts w:ascii="Arial" w:eastAsia="Arial" w:hAnsi="Arial" w:cs="Arial"/>
          <w:i/>
          <w:spacing w:val="-4"/>
          <w:sz w:val="18"/>
          <w:szCs w:val="18"/>
        </w:rPr>
        <w:t>Kent</w:t>
      </w:r>
      <w:r>
        <w:rPr>
          <w:rFonts w:ascii="Arial" w:eastAsia="Arial" w:hAnsi="Arial" w:cs="Arial"/>
          <w:i/>
          <w:sz w:val="18"/>
          <w:szCs w:val="18"/>
        </w:rPr>
        <w:t>,</w:t>
      </w:r>
      <w:r>
        <w:rPr>
          <w:rFonts w:ascii="Arial" w:eastAsia="Arial" w:hAnsi="Arial" w:cs="Arial"/>
          <w:i/>
          <w:spacing w:val="-11"/>
          <w:sz w:val="18"/>
          <w:szCs w:val="18"/>
        </w:rPr>
        <w:t xml:space="preserve"> </w:t>
      </w:r>
      <w:r>
        <w:rPr>
          <w:rFonts w:ascii="Arial" w:eastAsia="Arial" w:hAnsi="Arial" w:cs="Arial"/>
          <w:i/>
          <w:spacing w:val="-4"/>
          <w:sz w:val="18"/>
          <w:szCs w:val="18"/>
        </w:rPr>
        <w:t>ME1</w:t>
      </w:r>
      <w:r>
        <w:rPr>
          <w:rFonts w:ascii="Arial" w:eastAsia="Arial" w:hAnsi="Arial" w:cs="Arial"/>
          <w:i/>
          <w:sz w:val="18"/>
          <w:szCs w:val="18"/>
        </w:rPr>
        <w:t>9</w:t>
      </w:r>
      <w:r>
        <w:rPr>
          <w:rFonts w:ascii="Arial" w:eastAsia="Arial" w:hAnsi="Arial" w:cs="Arial"/>
          <w:i/>
          <w:spacing w:val="-7"/>
          <w:sz w:val="18"/>
          <w:szCs w:val="18"/>
        </w:rPr>
        <w:t xml:space="preserve"> </w:t>
      </w:r>
      <w:r>
        <w:rPr>
          <w:rFonts w:ascii="Arial" w:eastAsia="Arial" w:hAnsi="Arial" w:cs="Arial"/>
          <w:i/>
          <w:spacing w:val="-4"/>
          <w:sz w:val="18"/>
          <w:szCs w:val="18"/>
        </w:rPr>
        <w:t>4</w:t>
      </w:r>
      <w:r>
        <w:rPr>
          <w:rFonts w:ascii="Arial" w:eastAsia="Arial" w:hAnsi="Arial" w:cs="Arial"/>
          <w:i/>
          <w:spacing w:val="-17"/>
          <w:sz w:val="18"/>
          <w:szCs w:val="18"/>
        </w:rPr>
        <w:t>T</w:t>
      </w:r>
      <w:r>
        <w:rPr>
          <w:rFonts w:ascii="Arial" w:eastAsia="Arial" w:hAnsi="Arial" w:cs="Arial"/>
          <w:i/>
          <w:sz w:val="18"/>
          <w:szCs w:val="18"/>
        </w:rPr>
        <w:t>A</w:t>
      </w:r>
    </w:p>
    <w:p w14:paraId="4DCF2EA9" w14:textId="77777777" w:rsidR="00560CCA" w:rsidRDefault="00560CCA" w:rsidP="00560CCA">
      <w:pPr>
        <w:sectPr w:rsidR="00560CCA">
          <w:type w:val="continuous"/>
          <w:pgSz w:w="11920" w:h="16840"/>
          <w:pgMar w:top="340" w:right="160" w:bottom="280" w:left="340" w:header="720" w:footer="720" w:gutter="0"/>
          <w:cols w:num="2" w:space="720" w:equalWidth="0">
            <w:col w:w="1779" w:space="4684"/>
            <w:col w:w="4957"/>
          </w:cols>
        </w:sectPr>
      </w:pPr>
    </w:p>
    <w:p w14:paraId="0303B24C" w14:textId="77777777" w:rsidR="00560CCA" w:rsidRDefault="00560CCA" w:rsidP="00560CCA">
      <w:pPr>
        <w:sectPr w:rsidR="00560CCA">
          <w:type w:val="continuous"/>
          <w:pgSz w:w="11920" w:h="16840"/>
          <w:pgMar w:top="340" w:right="160" w:bottom="280" w:left="340" w:header="720" w:footer="720" w:gutter="0"/>
          <w:cols w:space="720"/>
        </w:sectPr>
      </w:pPr>
    </w:p>
    <w:p w14:paraId="3FDBC9ED" w14:textId="77777777" w:rsidR="00560CCA" w:rsidRDefault="00560CCA" w:rsidP="00560CCA">
      <w:pPr>
        <w:spacing w:line="190" w:lineRule="exact"/>
        <w:rPr>
          <w:sz w:val="19"/>
          <w:szCs w:val="19"/>
        </w:rPr>
      </w:pPr>
    </w:p>
    <w:p w14:paraId="6DDE6B67" w14:textId="77777777" w:rsidR="00560CCA" w:rsidRDefault="00560CCA" w:rsidP="00560CCA">
      <w:pPr>
        <w:spacing w:line="200" w:lineRule="exact"/>
        <w:rPr>
          <w:sz w:val="20"/>
          <w:szCs w:val="20"/>
        </w:rPr>
      </w:pPr>
    </w:p>
    <w:p w14:paraId="08CB4B41" w14:textId="77777777" w:rsidR="00560CCA" w:rsidRDefault="00560CCA" w:rsidP="00560CCA">
      <w:pPr>
        <w:ind w:left="114" w:right="-20"/>
        <w:rPr>
          <w:rFonts w:ascii="Arial" w:eastAsia="Arial" w:hAnsi="Arial" w:cs="Arial"/>
          <w:sz w:val="18"/>
          <w:szCs w:val="18"/>
        </w:rPr>
      </w:pPr>
      <w:r>
        <w:rPr>
          <w:noProof/>
        </w:rPr>
        <mc:AlternateContent>
          <mc:Choice Requires="wpg">
            <w:drawing>
              <wp:anchor distT="0" distB="0" distL="114300" distR="114300" simplePos="0" relativeHeight="251668480" behindDoc="1" locked="0" layoutInCell="1" allowOverlap="1" wp14:anchorId="5AC7171B" wp14:editId="22CE48BE">
                <wp:simplePos x="0" y="0"/>
                <wp:positionH relativeFrom="page">
                  <wp:posOffset>291465</wp:posOffset>
                </wp:positionH>
                <wp:positionV relativeFrom="paragraph">
                  <wp:posOffset>329565</wp:posOffset>
                </wp:positionV>
                <wp:extent cx="3672205" cy="6350"/>
                <wp:effectExtent l="0" t="0" r="0" b="6350"/>
                <wp:wrapNone/>
                <wp:docPr id="151"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519"/>
                          <a:chExt cx="5783" cy="10"/>
                        </a:xfrm>
                      </wpg:grpSpPr>
                      <wpg:grpSp>
                        <wpg:cNvPr id="152" name="Group 175"/>
                        <wpg:cNvGrpSpPr>
                          <a:grpSpLocks/>
                        </wpg:cNvGrpSpPr>
                        <wpg:grpSpPr bwMode="auto">
                          <a:xfrm>
                            <a:off x="479" y="524"/>
                            <a:ext cx="5753" cy="2"/>
                            <a:chOff x="479" y="524"/>
                            <a:chExt cx="5753" cy="2"/>
                          </a:xfrm>
                        </wpg:grpSpPr>
                        <wps:wsp>
                          <wps:cNvPr id="153" name="Freeform 176"/>
                          <wps:cNvSpPr>
                            <a:spLocks/>
                          </wps:cNvSpPr>
                          <wps:spPr bwMode="auto">
                            <a:xfrm>
                              <a:off x="479" y="524"/>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 name="Group 173"/>
                        <wpg:cNvGrpSpPr>
                          <a:grpSpLocks/>
                        </wpg:cNvGrpSpPr>
                        <wpg:grpSpPr bwMode="auto">
                          <a:xfrm>
                            <a:off x="459" y="519"/>
                            <a:ext cx="2" cy="10"/>
                            <a:chOff x="459" y="519"/>
                            <a:chExt cx="2" cy="10"/>
                          </a:xfrm>
                        </wpg:grpSpPr>
                        <wps:wsp>
                          <wps:cNvPr id="155" name="Freeform 174"/>
                          <wps:cNvSpPr>
                            <a:spLocks/>
                          </wps:cNvSpPr>
                          <wps:spPr bwMode="auto">
                            <a:xfrm>
                              <a:off x="459" y="519"/>
                              <a:ext cx="2" cy="10"/>
                            </a:xfrm>
                            <a:custGeom>
                              <a:avLst/>
                              <a:gdLst>
                                <a:gd name="T0" fmla="+- 0 519 519"/>
                                <a:gd name="T1" fmla="*/ 519 h 10"/>
                                <a:gd name="T2" fmla="+- 0 529 519"/>
                                <a:gd name="T3" fmla="*/ 52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 name="Group 171"/>
                        <wpg:cNvGrpSpPr>
                          <a:grpSpLocks/>
                        </wpg:cNvGrpSpPr>
                        <wpg:grpSpPr bwMode="auto">
                          <a:xfrm>
                            <a:off x="6241" y="519"/>
                            <a:ext cx="2" cy="10"/>
                            <a:chOff x="6241" y="519"/>
                            <a:chExt cx="2" cy="10"/>
                          </a:xfrm>
                        </wpg:grpSpPr>
                        <wps:wsp>
                          <wps:cNvPr id="157" name="Freeform 172"/>
                          <wps:cNvSpPr>
                            <a:spLocks/>
                          </wps:cNvSpPr>
                          <wps:spPr bwMode="auto">
                            <a:xfrm>
                              <a:off x="6241" y="519"/>
                              <a:ext cx="2" cy="10"/>
                            </a:xfrm>
                            <a:custGeom>
                              <a:avLst/>
                              <a:gdLst>
                                <a:gd name="T0" fmla="+- 0 519 519"/>
                                <a:gd name="T1" fmla="*/ 519 h 10"/>
                                <a:gd name="T2" fmla="+- 0 529 519"/>
                                <a:gd name="T3" fmla="*/ 52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E1FA985" id="Group 170" o:spid="_x0000_s1026" style="position:absolute;margin-left:22.95pt;margin-top:25.95pt;width:289.15pt;height:.5pt;z-index:-251648000;mso-position-horizontal-relative:page" coordorigin="459,519"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">
                <v:group id="Group 175" o:spid="_x0000_s1027" style="position:absolute;left:479;top:524;width:5753;height:2" coordorigin="479,524"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176" o:spid="_x0000_s1028" style="position:absolute;left:479;top:524;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" path="m,l5752,e" filled="f" strokeweight=".5pt">
                    <v:stroke dashstyle="dash"/>
                    <v:path arrowok="t" o:connecttype="custom" o:connectlocs="0,0;5752,0" o:connectangles="0,0"/>
                  </v:shape>
                </v:group>
                <v:group id="Group 173" o:spid="_x0000_s1029" style="position:absolute;left:459;top:519;width:2;height:10" coordorigin="459,51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Freeform 174" o:spid="_x0000_s1030" style="position:absolute;left:459;top:51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" path="m,l,10e" filled="f" strokeweight="0">
                    <v:path arrowok="t" o:connecttype="custom" o:connectlocs="0,519;0,529" o:connectangles="0,0"/>
                  </v:shape>
                </v:group>
                <v:group id="Group 171" o:spid="_x0000_s1031" style="position:absolute;left:6241;top:519;width:2;height:10" coordorigin="6241,51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Freeform 172" o:spid="_x0000_s1032" style="position:absolute;left:6241;top:51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" path="m,l,10e" filled="f" strokeweight="0">
                    <v:path arrowok="t" o:connecttype="custom" o:connectlocs="0,519;0,529" o:connectangles="0,0"/>
                  </v:shape>
                </v:group>
                <w10:wrap anchorx="page"/>
              </v:group>
            </w:pict>
          </mc:Fallback>
        </mc:AlternateContent>
      </w:r>
      <w:r>
        <w:rPr>
          <w:noProof/>
        </w:rPr>
        <mc:AlternateContent>
          <mc:Choice Requires="wpg">
            <w:drawing>
              <wp:anchor distT="0" distB="0" distL="114300" distR="114300" simplePos="0" relativeHeight="251675648" behindDoc="1" locked="0" layoutInCell="1" allowOverlap="1" wp14:anchorId="5EC96402" wp14:editId="6F0E8966">
                <wp:simplePos x="0" y="0"/>
                <wp:positionH relativeFrom="page">
                  <wp:posOffset>291465</wp:posOffset>
                </wp:positionH>
                <wp:positionV relativeFrom="paragraph">
                  <wp:posOffset>-156845</wp:posOffset>
                </wp:positionV>
                <wp:extent cx="3672205" cy="6350"/>
                <wp:effectExtent l="0" t="0" r="0" b="6350"/>
                <wp:wrapNone/>
                <wp:docPr id="144"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247"/>
                          <a:chExt cx="5783" cy="10"/>
                        </a:xfrm>
                      </wpg:grpSpPr>
                      <wpg:grpSp>
                        <wpg:cNvPr id="145" name="Group 168"/>
                        <wpg:cNvGrpSpPr>
                          <a:grpSpLocks/>
                        </wpg:cNvGrpSpPr>
                        <wpg:grpSpPr bwMode="auto">
                          <a:xfrm>
                            <a:off x="479" y="-242"/>
                            <a:ext cx="5753" cy="2"/>
                            <a:chOff x="479" y="-242"/>
                            <a:chExt cx="5753" cy="2"/>
                          </a:xfrm>
                        </wpg:grpSpPr>
                        <wps:wsp>
                          <wps:cNvPr id="146" name="Freeform 169"/>
                          <wps:cNvSpPr>
                            <a:spLocks/>
                          </wps:cNvSpPr>
                          <wps:spPr bwMode="auto">
                            <a:xfrm>
                              <a:off x="479" y="-242"/>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 name="Group 166"/>
                        <wpg:cNvGrpSpPr>
                          <a:grpSpLocks/>
                        </wpg:cNvGrpSpPr>
                        <wpg:grpSpPr bwMode="auto">
                          <a:xfrm>
                            <a:off x="459" y="-247"/>
                            <a:ext cx="2" cy="10"/>
                            <a:chOff x="459" y="-247"/>
                            <a:chExt cx="2" cy="10"/>
                          </a:xfrm>
                        </wpg:grpSpPr>
                        <wps:wsp>
                          <wps:cNvPr id="148" name="Freeform 167"/>
                          <wps:cNvSpPr>
                            <a:spLocks/>
                          </wps:cNvSpPr>
                          <wps:spPr bwMode="auto">
                            <a:xfrm>
                              <a:off x="459" y="-247"/>
                              <a:ext cx="2" cy="10"/>
                            </a:xfrm>
                            <a:custGeom>
                              <a:avLst/>
                              <a:gdLst>
                                <a:gd name="T0" fmla="+- 0 -247 -247"/>
                                <a:gd name="T1" fmla="*/ -247 h 10"/>
                                <a:gd name="T2" fmla="+- 0 -237 -247"/>
                                <a:gd name="T3" fmla="*/ -237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 name="Group 164"/>
                        <wpg:cNvGrpSpPr>
                          <a:grpSpLocks/>
                        </wpg:cNvGrpSpPr>
                        <wpg:grpSpPr bwMode="auto">
                          <a:xfrm>
                            <a:off x="6241" y="-247"/>
                            <a:ext cx="2" cy="10"/>
                            <a:chOff x="6241" y="-247"/>
                            <a:chExt cx="2" cy="10"/>
                          </a:xfrm>
                        </wpg:grpSpPr>
                        <wps:wsp>
                          <wps:cNvPr id="150" name="Freeform 165"/>
                          <wps:cNvSpPr>
                            <a:spLocks/>
                          </wps:cNvSpPr>
                          <wps:spPr bwMode="auto">
                            <a:xfrm>
                              <a:off x="6241" y="-247"/>
                              <a:ext cx="2" cy="10"/>
                            </a:xfrm>
                            <a:custGeom>
                              <a:avLst/>
                              <a:gdLst>
                                <a:gd name="T0" fmla="+- 0 -247 -247"/>
                                <a:gd name="T1" fmla="*/ -247 h 10"/>
                                <a:gd name="T2" fmla="+- 0 -237 -247"/>
                                <a:gd name="T3" fmla="*/ -237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E5F50A" id="Group 163" o:spid="_x0000_s1026" style="position:absolute;margin-left:22.95pt;margin-top:-12.35pt;width:289.15pt;height:.5pt;z-index:-251640832;mso-position-horizontal-relative:page" coordorigin="459,-247"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">
                <v:group id="Group 168" o:spid="_x0000_s1027" style="position:absolute;left:479;top:-242;width:5753;height:2" coordorigin="479,-242"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Freeform 169" o:spid="_x0000_s1028" style="position:absolute;left:479;top:-242;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" path="m,l5752,e" filled="f" strokeweight=".5pt">
                    <v:stroke dashstyle="dash"/>
                    <v:path arrowok="t" o:connecttype="custom" o:connectlocs="0,0;5752,0" o:connectangles="0,0"/>
                  </v:shape>
                </v:group>
                <v:group id="Group 166" o:spid="_x0000_s1029" style="position:absolute;left:459;top:-247;width:2;height:10" coordorigin="459,-247"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Freeform 167" o:spid="_x0000_s1030" style="position:absolute;left:459;top:-247;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" path="m,l,10e" filled="f" strokeweight="0">
                    <v:path arrowok="t" o:connecttype="custom" o:connectlocs="0,-247;0,-237" o:connectangles="0,0"/>
                  </v:shape>
                </v:group>
                <v:group id="Group 164" o:spid="_x0000_s1031" style="position:absolute;left:6241;top:-247;width:2;height:10" coordorigin="6241,-247"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shape id="Freeform 165" o:spid="_x0000_s1032" style="position:absolute;left:6241;top:-247;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" path="m,l,10e" filled="f" strokeweight="0">
                    <v:path arrowok="t" o:connecttype="custom" o:connectlocs="0,-247;0,-237" o:connectangles="0,0"/>
                  </v:shape>
                </v:group>
                <w10:wrap anchorx="page"/>
              </v:group>
            </w:pict>
          </mc:Fallback>
        </mc:AlternateContent>
      </w:r>
      <w:r>
        <w:rPr>
          <w:rFonts w:ascii="Arial" w:eastAsia="Arial" w:hAnsi="Arial" w:cs="Arial"/>
          <w:i/>
          <w:spacing w:val="-4"/>
          <w:sz w:val="18"/>
          <w:szCs w:val="18"/>
        </w:rPr>
        <w:t>Address</w:t>
      </w:r>
    </w:p>
    <w:p w14:paraId="7A12A166" w14:textId="77777777" w:rsidR="00560CCA" w:rsidRDefault="00560CCA" w:rsidP="00560CCA">
      <w:pPr>
        <w:spacing w:line="200" w:lineRule="exact"/>
        <w:rPr>
          <w:sz w:val="20"/>
          <w:szCs w:val="20"/>
        </w:rPr>
      </w:pPr>
    </w:p>
    <w:p w14:paraId="37C6CD60" w14:textId="77777777" w:rsidR="00560CCA" w:rsidRDefault="00560CCA" w:rsidP="00560CCA">
      <w:pPr>
        <w:spacing w:line="200" w:lineRule="exact"/>
        <w:rPr>
          <w:sz w:val="20"/>
          <w:szCs w:val="20"/>
        </w:rPr>
      </w:pPr>
    </w:p>
    <w:p w14:paraId="60C1B783" w14:textId="77777777" w:rsidR="00560CCA" w:rsidRDefault="00560CCA" w:rsidP="00560CCA">
      <w:pPr>
        <w:spacing w:line="200" w:lineRule="exact"/>
        <w:rPr>
          <w:sz w:val="20"/>
          <w:szCs w:val="20"/>
        </w:rPr>
      </w:pPr>
    </w:p>
    <w:p w14:paraId="02A9FC0D" w14:textId="77777777" w:rsidR="00560CCA" w:rsidRDefault="00560CCA" w:rsidP="00560CCA">
      <w:pPr>
        <w:spacing w:before="13" w:line="260" w:lineRule="exact"/>
        <w:rPr>
          <w:sz w:val="26"/>
          <w:szCs w:val="26"/>
        </w:rPr>
      </w:pPr>
    </w:p>
    <w:p w14:paraId="4E3741EF" w14:textId="77777777" w:rsidR="00560CCA" w:rsidRDefault="00560CCA" w:rsidP="00560CCA">
      <w:pPr>
        <w:tabs>
          <w:tab w:val="left" w:pos="2200"/>
          <w:tab w:val="left" w:pos="5880"/>
        </w:tabs>
        <w:ind w:left="139" w:right="-67"/>
        <w:rPr>
          <w:rFonts w:ascii="Arial" w:eastAsia="Arial" w:hAnsi="Arial" w:cs="Arial"/>
          <w:sz w:val="18"/>
          <w:szCs w:val="18"/>
        </w:rPr>
      </w:pPr>
      <w:r>
        <w:rPr>
          <w:noProof/>
        </w:rPr>
        <mc:AlternateContent>
          <mc:Choice Requires="wpg">
            <w:drawing>
              <wp:anchor distT="0" distB="0" distL="114300" distR="114300" simplePos="0" relativeHeight="251669504" behindDoc="1" locked="0" layoutInCell="1" allowOverlap="1" wp14:anchorId="1BBA04BE" wp14:editId="4A54BC13">
                <wp:simplePos x="0" y="0"/>
                <wp:positionH relativeFrom="page">
                  <wp:posOffset>291465</wp:posOffset>
                </wp:positionH>
                <wp:positionV relativeFrom="paragraph">
                  <wp:posOffset>-127635</wp:posOffset>
                </wp:positionV>
                <wp:extent cx="3672205" cy="6350"/>
                <wp:effectExtent l="0" t="0" r="0" b="6350"/>
                <wp:wrapNone/>
                <wp:docPr id="137"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201"/>
                          <a:chExt cx="5783" cy="10"/>
                        </a:xfrm>
                      </wpg:grpSpPr>
                      <wpg:grpSp>
                        <wpg:cNvPr id="138" name="Group 161"/>
                        <wpg:cNvGrpSpPr>
                          <a:grpSpLocks/>
                        </wpg:cNvGrpSpPr>
                        <wpg:grpSpPr bwMode="auto">
                          <a:xfrm>
                            <a:off x="479" y="-196"/>
                            <a:ext cx="5753" cy="2"/>
                            <a:chOff x="479" y="-196"/>
                            <a:chExt cx="5753" cy="2"/>
                          </a:xfrm>
                        </wpg:grpSpPr>
                        <wps:wsp>
                          <wps:cNvPr id="139" name="Freeform 162"/>
                          <wps:cNvSpPr>
                            <a:spLocks/>
                          </wps:cNvSpPr>
                          <wps:spPr bwMode="auto">
                            <a:xfrm>
                              <a:off x="479" y="-196"/>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0" name="Group 159"/>
                        <wpg:cNvGrpSpPr>
                          <a:grpSpLocks/>
                        </wpg:cNvGrpSpPr>
                        <wpg:grpSpPr bwMode="auto">
                          <a:xfrm>
                            <a:off x="459" y="-201"/>
                            <a:ext cx="2" cy="10"/>
                            <a:chOff x="459" y="-201"/>
                            <a:chExt cx="2" cy="10"/>
                          </a:xfrm>
                        </wpg:grpSpPr>
                        <wps:wsp>
                          <wps:cNvPr id="141" name="Freeform 160"/>
                          <wps:cNvSpPr>
                            <a:spLocks/>
                          </wps:cNvSpPr>
                          <wps:spPr bwMode="auto">
                            <a:xfrm>
                              <a:off x="459" y="-201"/>
                              <a:ext cx="2" cy="10"/>
                            </a:xfrm>
                            <a:custGeom>
                              <a:avLst/>
                              <a:gdLst>
                                <a:gd name="T0" fmla="+- 0 -201 -201"/>
                                <a:gd name="T1" fmla="*/ -201 h 10"/>
                                <a:gd name="T2" fmla="+- 0 -191 -201"/>
                                <a:gd name="T3" fmla="*/ -191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 name="Group 157"/>
                        <wpg:cNvGrpSpPr>
                          <a:grpSpLocks/>
                        </wpg:cNvGrpSpPr>
                        <wpg:grpSpPr bwMode="auto">
                          <a:xfrm>
                            <a:off x="6241" y="-201"/>
                            <a:ext cx="2" cy="10"/>
                            <a:chOff x="6241" y="-201"/>
                            <a:chExt cx="2" cy="10"/>
                          </a:xfrm>
                        </wpg:grpSpPr>
                        <wps:wsp>
                          <wps:cNvPr id="143" name="Freeform 158"/>
                          <wps:cNvSpPr>
                            <a:spLocks/>
                          </wps:cNvSpPr>
                          <wps:spPr bwMode="auto">
                            <a:xfrm>
                              <a:off x="6241" y="-201"/>
                              <a:ext cx="2" cy="10"/>
                            </a:xfrm>
                            <a:custGeom>
                              <a:avLst/>
                              <a:gdLst>
                                <a:gd name="T0" fmla="+- 0 -201 -201"/>
                                <a:gd name="T1" fmla="*/ -201 h 10"/>
                                <a:gd name="T2" fmla="+- 0 -191 -201"/>
                                <a:gd name="T3" fmla="*/ -191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161086" id="Group 156" o:spid="_x0000_s1026" style="position:absolute;margin-left:22.95pt;margin-top:-10.05pt;width:289.15pt;height:.5pt;z-index:-251646976;mso-position-horizontal-relative:page" coordorigin="459,-201"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">
                <v:group id="Group 161" o:spid="_x0000_s1027" style="position:absolute;left:479;top:-196;width:5753;height:2" coordorigin="479,-196"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Freeform 162" o:spid="_x0000_s1028" style="position:absolute;left:479;top:-196;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" path="m,l5752,e" filled="f" strokeweight=".5pt">
                    <v:stroke dashstyle="dash"/>
                    <v:path arrowok="t" o:connecttype="custom" o:connectlocs="0,0;5752,0" o:connectangles="0,0"/>
                  </v:shape>
                </v:group>
                <v:group id="Group 159" o:spid="_x0000_s1029" style="position:absolute;left:459;top:-201;width:2;height:10" coordorigin="459,-201"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Freeform 160" o:spid="_x0000_s1030" style="position:absolute;left:459;top:-201;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" path="m,l,10e" filled="f" strokeweight="0">
                    <v:path arrowok="t" o:connecttype="custom" o:connectlocs="0,-201;0,-191" o:connectangles="0,0"/>
                  </v:shape>
                </v:group>
                <v:group id="Group 157" o:spid="_x0000_s1031" style="position:absolute;left:6241;top:-201;width:2;height:10" coordorigin="6241,-201"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Freeform 158" o:spid="_x0000_s1032" style="position:absolute;left:6241;top:-201;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" path="m,l,10e" filled="f" strokeweight="0">
                    <v:path arrowok="t" o:connecttype="custom" o:connectlocs="0,-201;0,-191" o:connectangles="0,0"/>
                  </v:shape>
                </v:group>
                <w10:wrap anchorx="page"/>
              </v:group>
            </w:pict>
          </mc:Fallback>
        </mc:AlternateContent>
      </w:r>
      <w:r>
        <w:rPr>
          <w:noProof/>
        </w:rPr>
        <mc:AlternateContent>
          <mc:Choice Requires="wpg">
            <w:drawing>
              <wp:anchor distT="0" distB="0" distL="114300" distR="114300" simplePos="0" relativeHeight="251670528" behindDoc="1" locked="0" layoutInCell="1" allowOverlap="1" wp14:anchorId="2FBFF095" wp14:editId="717D4923">
                <wp:simplePos x="0" y="0"/>
                <wp:positionH relativeFrom="page">
                  <wp:posOffset>291465</wp:posOffset>
                </wp:positionH>
                <wp:positionV relativeFrom="paragraph">
                  <wp:posOffset>100965</wp:posOffset>
                </wp:positionV>
                <wp:extent cx="1270" cy="6350"/>
                <wp:effectExtent l="0" t="0" r="0" b="6350"/>
                <wp:wrapNone/>
                <wp:docPr id="135"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459" y="159"/>
                          <a:chExt cx="2" cy="10"/>
                        </a:xfrm>
                      </wpg:grpSpPr>
                      <wps:wsp>
                        <wps:cNvPr id="136" name="Freeform 155"/>
                        <wps:cNvSpPr>
                          <a:spLocks/>
                        </wps:cNvSpPr>
                        <wps:spPr bwMode="auto">
                          <a:xfrm>
                            <a:off x="459" y="159"/>
                            <a:ext cx="2" cy="10"/>
                          </a:xfrm>
                          <a:custGeom>
                            <a:avLst/>
                            <a:gdLst>
                              <a:gd name="T0" fmla="+- 0 159 159"/>
                              <a:gd name="T1" fmla="*/ 159 h 10"/>
                              <a:gd name="T2" fmla="+- 0 169 159"/>
                              <a:gd name="T3" fmla="*/ 16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4F8A8E" id="Group 154" o:spid="_x0000_s1026" style="position:absolute;margin-left:22.95pt;margin-top:7.95pt;width:.1pt;height:.5pt;z-index:-251645952;mso-position-horizontal-relative:page" coordorigin="459,159"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">
                <v:shape id="Freeform 155" o:spid="_x0000_s1027" style="position:absolute;left:459;top:15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" path="m,l,10e" filled="f" strokeweight="0">
                  <v:path arrowok="t" o:connecttype="custom" o:connectlocs="0,159;0,169" o:connectangles="0,0"/>
                </v:shape>
                <w10:wrap anchorx="page"/>
              </v:group>
            </w:pict>
          </mc:Fallback>
        </mc:AlternateContent>
      </w:r>
      <w:r>
        <w:rPr>
          <w:noProof/>
        </w:rPr>
        <mc:AlternateContent>
          <mc:Choice Requires="wpg">
            <w:drawing>
              <wp:anchor distT="0" distB="0" distL="114300" distR="114300" simplePos="0" relativeHeight="251671552" behindDoc="1" locked="0" layoutInCell="1" allowOverlap="1" wp14:anchorId="6E6BA8B7" wp14:editId="33346EFD">
                <wp:simplePos x="0" y="0"/>
                <wp:positionH relativeFrom="page">
                  <wp:posOffset>1623060</wp:posOffset>
                </wp:positionH>
                <wp:positionV relativeFrom="paragraph">
                  <wp:posOffset>100965</wp:posOffset>
                </wp:positionV>
                <wp:extent cx="1270" cy="6350"/>
                <wp:effectExtent l="0" t="0" r="0" b="6350"/>
                <wp:wrapNone/>
                <wp:docPr id="133"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2556" y="159"/>
                          <a:chExt cx="2" cy="10"/>
                        </a:xfrm>
                      </wpg:grpSpPr>
                      <wps:wsp>
                        <wps:cNvPr id="134" name="Freeform 153"/>
                        <wps:cNvSpPr>
                          <a:spLocks/>
                        </wps:cNvSpPr>
                        <wps:spPr bwMode="auto">
                          <a:xfrm>
                            <a:off x="2556" y="159"/>
                            <a:ext cx="2" cy="10"/>
                          </a:xfrm>
                          <a:custGeom>
                            <a:avLst/>
                            <a:gdLst>
                              <a:gd name="T0" fmla="+- 0 159 159"/>
                              <a:gd name="T1" fmla="*/ 159 h 10"/>
                              <a:gd name="T2" fmla="+- 0 169 159"/>
                              <a:gd name="T3" fmla="*/ 16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A11691" id="Group 152" o:spid="_x0000_s1026" style="position:absolute;margin-left:127.8pt;margin-top:7.95pt;width:.1pt;height:.5pt;z-index:-251644928;mso-position-horizontal-relative:page" coordorigin="2556,159"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">
                <v:shape id="Freeform 153" o:spid="_x0000_s1027" style="position:absolute;left:2556;top:15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" path="m,l,10e" filled="f" strokeweight="0">
                  <v:path arrowok="t" o:connecttype="custom" o:connectlocs="0,159;0,169" o:connectangles="0,0"/>
                </v:shape>
                <w10:wrap anchorx="page"/>
              </v:group>
            </w:pict>
          </mc:Fallback>
        </mc:AlternateContent>
      </w:r>
      <w:r>
        <w:rPr>
          <w:noProof/>
        </w:rPr>
        <mc:AlternateContent>
          <mc:Choice Requires="wpg">
            <w:drawing>
              <wp:anchor distT="0" distB="0" distL="114300" distR="114300" simplePos="0" relativeHeight="251672576" behindDoc="1" locked="0" layoutInCell="1" allowOverlap="1" wp14:anchorId="7D92B925" wp14:editId="00D5CD76">
                <wp:simplePos x="0" y="0"/>
                <wp:positionH relativeFrom="page">
                  <wp:posOffset>2134870</wp:posOffset>
                </wp:positionH>
                <wp:positionV relativeFrom="paragraph">
                  <wp:posOffset>100965</wp:posOffset>
                </wp:positionV>
                <wp:extent cx="1270" cy="6350"/>
                <wp:effectExtent l="0" t="0" r="0" b="6350"/>
                <wp:wrapNone/>
                <wp:docPr id="131"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3362" y="159"/>
                          <a:chExt cx="2" cy="10"/>
                        </a:xfrm>
                      </wpg:grpSpPr>
                      <wps:wsp>
                        <wps:cNvPr id="132" name="Freeform 151"/>
                        <wps:cNvSpPr>
                          <a:spLocks/>
                        </wps:cNvSpPr>
                        <wps:spPr bwMode="auto">
                          <a:xfrm>
                            <a:off x="3362" y="159"/>
                            <a:ext cx="2" cy="10"/>
                          </a:xfrm>
                          <a:custGeom>
                            <a:avLst/>
                            <a:gdLst>
                              <a:gd name="T0" fmla="+- 0 159 159"/>
                              <a:gd name="T1" fmla="*/ 159 h 10"/>
                              <a:gd name="T2" fmla="+- 0 169 159"/>
                              <a:gd name="T3" fmla="*/ 16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655DE7" id="Group 150" o:spid="_x0000_s1026" style="position:absolute;margin-left:168.1pt;margin-top:7.95pt;width:.1pt;height:.5pt;z-index:-251643904;mso-position-horizontal-relative:page" coordorigin="3362,159"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">
                <v:shape id="Freeform 151" o:spid="_x0000_s1027" style="position:absolute;left:3362;top:15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" path="m,l,10e" filled="f" strokeweight="0">
                  <v:path arrowok="t" o:connecttype="custom" o:connectlocs="0,159;0,169" o:connectangles="0,0"/>
                </v:shape>
                <w10:wrap anchorx="page"/>
              </v:group>
            </w:pict>
          </mc:Fallback>
        </mc:AlternateContent>
      </w:r>
      <w:r>
        <w:rPr>
          <w:noProof/>
        </w:rPr>
        <mc:AlternateContent>
          <mc:Choice Requires="wpg">
            <w:drawing>
              <wp:anchor distT="0" distB="0" distL="114300" distR="114300" simplePos="0" relativeHeight="251673600" behindDoc="1" locked="0" layoutInCell="1" allowOverlap="1" wp14:anchorId="2537D5A6" wp14:editId="6A0C1A78">
                <wp:simplePos x="0" y="0"/>
                <wp:positionH relativeFrom="page">
                  <wp:posOffset>3956685</wp:posOffset>
                </wp:positionH>
                <wp:positionV relativeFrom="paragraph">
                  <wp:posOffset>100965</wp:posOffset>
                </wp:positionV>
                <wp:extent cx="1270" cy="6350"/>
                <wp:effectExtent l="0" t="0" r="0" b="6350"/>
                <wp:wrapNone/>
                <wp:docPr id="129"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6231" y="159"/>
                          <a:chExt cx="2" cy="10"/>
                        </a:xfrm>
                      </wpg:grpSpPr>
                      <wps:wsp>
                        <wps:cNvPr id="130" name="Freeform 149"/>
                        <wps:cNvSpPr>
                          <a:spLocks/>
                        </wps:cNvSpPr>
                        <wps:spPr bwMode="auto">
                          <a:xfrm>
                            <a:off x="6231" y="159"/>
                            <a:ext cx="2" cy="10"/>
                          </a:xfrm>
                          <a:custGeom>
                            <a:avLst/>
                            <a:gdLst>
                              <a:gd name="T0" fmla="+- 0 159 159"/>
                              <a:gd name="T1" fmla="*/ 159 h 10"/>
                              <a:gd name="T2" fmla="+- 0 169 159"/>
                              <a:gd name="T3" fmla="*/ 16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B15BE" id="Group 148" o:spid="_x0000_s1026" style="position:absolute;margin-left:311.55pt;margin-top:7.95pt;width:.1pt;height:.5pt;z-index:-251642880;mso-position-horizontal-relative:page" coordorigin="6231,159"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">
                <v:shape id="Freeform 149" o:spid="_x0000_s1027" style="position:absolute;left:6231;top:15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" path="m,l,10e" filled="f" strokeweight="0">
                  <v:path arrowok="t" o:connecttype="custom" o:connectlocs="0,159;0,169" o:connectangles="0,0"/>
                </v:shape>
                <w10:wrap anchorx="page"/>
              </v:group>
            </w:pict>
          </mc:Fallback>
        </mc:AlternateContent>
      </w:r>
      <w:r>
        <w:rPr>
          <w:rFonts w:ascii="Arial" w:eastAsia="Arial" w:hAnsi="Arial" w:cs="Arial"/>
          <w:i/>
          <w:w w:val="99"/>
          <w:sz w:val="18"/>
          <w:szCs w:val="18"/>
          <w:u w:val="dotted" w:color="000000"/>
        </w:rPr>
        <w:t xml:space="preserve"> </w:t>
      </w:r>
      <w:r>
        <w:rPr>
          <w:rFonts w:ascii="Arial" w:eastAsia="Arial" w:hAnsi="Arial" w:cs="Arial"/>
          <w:i/>
          <w:sz w:val="18"/>
          <w:szCs w:val="18"/>
          <w:u w:val="dotted" w:color="000000"/>
        </w:rPr>
        <w:tab/>
      </w:r>
      <w:r>
        <w:rPr>
          <w:rFonts w:ascii="Arial" w:eastAsia="Arial" w:hAnsi="Arial" w:cs="Arial"/>
          <w:i/>
          <w:sz w:val="18"/>
          <w:szCs w:val="18"/>
        </w:rPr>
        <w:t xml:space="preserve"> </w:t>
      </w:r>
      <w:r>
        <w:rPr>
          <w:rFonts w:ascii="Arial" w:eastAsia="Arial" w:hAnsi="Arial" w:cs="Arial"/>
          <w:i/>
          <w:spacing w:val="-4"/>
          <w:sz w:val="18"/>
          <w:szCs w:val="18"/>
        </w:rPr>
        <w:t>Postcod</w:t>
      </w:r>
      <w:r>
        <w:rPr>
          <w:rFonts w:ascii="Arial" w:eastAsia="Arial" w:hAnsi="Arial" w:cs="Arial"/>
          <w:i/>
          <w:sz w:val="18"/>
          <w:szCs w:val="18"/>
        </w:rPr>
        <w:t>e</w:t>
      </w:r>
      <w:r>
        <w:rPr>
          <w:rFonts w:ascii="Arial" w:eastAsia="Arial" w:hAnsi="Arial" w:cs="Arial"/>
          <w:i/>
          <w:spacing w:val="10"/>
          <w:sz w:val="18"/>
          <w:szCs w:val="18"/>
        </w:rPr>
        <w:t xml:space="preserve"> </w:t>
      </w:r>
      <w:r>
        <w:rPr>
          <w:rFonts w:ascii="Arial" w:eastAsia="Arial" w:hAnsi="Arial" w:cs="Arial"/>
          <w:i/>
          <w:w w:val="99"/>
          <w:sz w:val="18"/>
          <w:szCs w:val="18"/>
          <w:u w:val="dotted" w:color="000000"/>
        </w:rPr>
        <w:t xml:space="preserve"> </w:t>
      </w:r>
      <w:r>
        <w:rPr>
          <w:rFonts w:ascii="Arial" w:eastAsia="Arial" w:hAnsi="Arial" w:cs="Arial"/>
          <w:i/>
          <w:sz w:val="18"/>
          <w:szCs w:val="18"/>
          <w:u w:val="dotted" w:color="000000"/>
        </w:rPr>
        <w:tab/>
      </w:r>
    </w:p>
    <w:p w14:paraId="38E9450B" w14:textId="77777777" w:rsidR="00560CCA" w:rsidRDefault="00560CCA" w:rsidP="00560CCA">
      <w:pPr>
        <w:spacing w:before="37"/>
        <w:ind w:right="-20"/>
        <w:rPr>
          <w:rFonts w:ascii="Arial" w:eastAsia="Arial" w:hAnsi="Arial" w:cs="Arial"/>
          <w:sz w:val="18"/>
          <w:szCs w:val="18"/>
        </w:rPr>
      </w:pPr>
      <w:r>
        <w:br w:type="column"/>
      </w:r>
      <w:r>
        <w:rPr>
          <w:rFonts w:ascii="Arial" w:eastAsia="Arial" w:hAnsi="Arial" w:cs="Arial"/>
          <w:b/>
          <w:bCs/>
          <w:spacing w:val="-4"/>
          <w:sz w:val="18"/>
          <w:szCs w:val="18"/>
        </w:rPr>
        <w:t>Instructio</w:t>
      </w:r>
      <w:r>
        <w:rPr>
          <w:rFonts w:ascii="Arial" w:eastAsia="Arial" w:hAnsi="Arial" w:cs="Arial"/>
          <w:b/>
          <w:bCs/>
          <w:sz w:val="18"/>
          <w:szCs w:val="18"/>
        </w:rPr>
        <w:t>n</w:t>
      </w:r>
      <w:r>
        <w:rPr>
          <w:rFonts w:ascii="Arial" w:eastAsia="Arial" w:hAnsi="Arial" w:cs="Arial"/>
          <w:b/>
          <w:bCs/>
          <w:spacing w:val="-16"/>
          <w:sz w:val="18"/>
          <w:szCs w:val="18"/>
        </w:rPr>
        <w:t xml:space="preserve"> </w:t>
      </w:r>
      <w:r>
        <w:rPr>
          <w:rFonts w:ascii="Arial" w:eastAsia="Arial" w:hAnsi="Arial" w:cs="Arial"/>
          <w:b/>
          <w:bCs/>
          <w:spacing w:val="-4"/>
          <w:sz w:val="18"/>
          <w:szCs w:val="18"/>
        </w:rPr>
        <w:t>t</w:t>
      </w:r>
      <w:r>
        <w:rPr>
          <w:rFonts w:ascii="Arial" w:eastAsia="Arial" w:hAnsi="Arial" w:cs="Arial"/>
          <w:b/>
          <w:bCs/>
          <w:sz w:val="18"/>
          <w:szCs w:val="18"/>
        </w:rPr>
        <w:t>o</w:t>
      </w:r>
      <w:r>
        <w:rPr>
          <w:rFonts w:ascii="Arial" w:eastAsia="Arial" w:hAnsi="Arial" w:cs="Arial"/>
          <w:b/>
          <w:bCs/>
          <w:spacing w:val="-9"/>
          <w:sz w:val="18"/>
          <w:szCs w:val="18"/>
        </w:rPr>
        <w:t xml:space="preserve"> </w:t>
      </w:r>
      <w:r>
        <w:rPr>
          <w:rFonts w:ascii="Arial" w:eastAsia="Arial" w:hAnsi="Arial" w:cs="Arial"/>
          <w:b/>
          <w:bCs/>
          <w:spacing w:val="-4"/>
          <w:sz w:val="18"/>
          <w:szCs w:val="18"/>
        </w:rPr>
        <w:t>you</w:t>
      </w:r>
      <w:r>
        <w:rPr>
          <w:rFonts w:ascii="Arial" w:eastAsia="Arial" w:hAnsi="Arial" w:cs="Arial"/>
          <w:b/>
          <w:bCs/>
          <w:sz w:val="18"/>
          <w:szCs w:val="18"/>
        </w:rPr>
        <w:t>r</w:t>
      </w:r>
      <w:r>
        <w:rPr>
          <w:rFonts w:ascii="Arial" w:eastAsia="Arial" w:hAnsi="Arial" w:cs="Arial"/>
          <w:b/>
          <w:bCs/>
          <w:spacing w:val="-11"/>
          <w:sz w:val="18"/>
          <w:szCs w:val="18"/>
        </w:rPr>
        <w:t xml:space="preserve"> </w:t>
      </w:r>
      <w:r>
        <w:rPr>
          <w:rFonts w:ascii="Arial" w:eastAsia="Arial" w:hAnsi="Arial" w:cs="Arial"/>
          <w:b/>
          <w:bCs/>
          <w:spacing w:val="-4"/>
          <w:sz w:val="18"/>
          <w:szCs w:val="18"/>
        </w:rPr>
        <w:t>Ban</w:t>
      </w:r>
      <w:r>
        <w:rPr>
          <w:rFonts w:ascii="Arial" w:eastAsia="Arial" w:hAnsi="Arial" w:cs="Arial"/>
          <w:b/>
          <w:bCs/>
          <w:sz w:val="18"/>
          <w:szCs w:val="18"/>
        </w:rPr>
        <w:t>k</w:t>
      </w:r>
      <w:r>
        <w:rPr>
          <w:rFonts w:ascii="Arial" w:eastAsia="Arial" w:hAnsi="Arial" w:cs="Arial"/>
          <w:b/>
          <w:bCs/>
          <w:spacing w:val="-7"/>
          <w:sz w:val="18"/>
          <w:szCs w:val="18"/>
        </w:rPr>
        <w:t xml:space="preserve"> </w:t>
      </w:r>
      <w:r>
        <w:rPr>
          <w:rFonts w:ascii="Arial" w:eastAsia="Arial" w:hAnsi="Arial" w:cs="Arial"/>
          <w:b/>
          <w:bCs/>
          <w:spacing w:val="-4"/>
          <w:sz w:val="18"/>
          <w:szCs w:val="18"/>
        </w:rPr>
        <w:t>o</w:t>
      </w:r>
      <w:r>
        <w:rPr>
          <w:rFonts w:ascii="Arial" w:eastAsia="Arial" w:hAnsi="Arial" w:cs="Arial"/>
          <w:b/>
          <w:bCs/>
          <w:sz w:val="18"/>
          <w:szCs w:val="18"/>
        </w:rPr>
        <w:t>r</w:t>
      </w:r>
      <w:r>
        <w:rPr>
          <w:rFonts w:ascii="Arial" w:eastAsia="Arial" w:hAnsi="Arial" w:cs="Arial"/>
          <w:b/>
          <w:bCs/>
          <w:spacing w:val="-7"/>
          <w:sz w:val="18"/>
          <w:szCs w:val="18"/>
        </w:rPr>
        <w:t xml:space="preserve"> </w:t>
      </w:r>
      <w:r>
        <w:rPr>
          <w:rFonts w:ascii="Arial" w:eastAsia="Arial" w:hAnsi="Arial" w:cs="Arial"/>
          <w:b/>
          <w:bCs/>
          <w:spacing w:val="-4"/>
          <w:sz w:val="18"/>
          <w:szCs w:val="18"/>
        </w:rPr>
        <w:t>Buildin</w:t>
      </w:r>
      <w:r>
        <w:rPr>
          <w:rFonts w:ascii="Arial" w:eastAsia="Arial" w:hAnsi="Arial" w:cs="Arial"/>
          <w:b/>
          <w:bCs/>
          <w:sz w:val="18"/>
          <w:szCs w:val="18"/>
        </w:rPr>
        <w:t>g</w:t>
      </w:r>
      <w:r>
        <w:rPr>
          <w:rFonts w:ascii="Arial" w:eastAsia="Arial" w:hAnsi="Arial" w:cs="Arial"/>
          <w:b/>
          <w:bCs/>
          <w:spacing w:val="-14"/>
          <w:sz w:val="18"/>
          <w:szCs w:val="18"/>
        </w:rPr>
        <w:t xml:space="preserve"> </w:t>
      </w:r>
      <w:r>
        <w:rPr>
          <w:rFonts w:ascii="Arial" w:eastAsia="Arial" w:hAnsi="Arial" w:cs="Arial"/>
          <w:b/>
          <w:bCs/>
          <w:spacing w:val="-4"/>
          <w:sz w:val="18"/>
          <w:szCs w:val="18"/>
        </w:rPr>
        <w:t>Society</w:t>
      </w:r>
    </w:p>
    <w:p w14:paraId="680A91F5" w14:textId="77777777" w:rsidR="00560CCA" w:rsidRDefault="00560CCA" w:rsidP="00560CCA">
      <w:pPr>
        <w:spacing w:before="3" w:line="110" w:lineRule="exact"/>
        <w:rPr>
          <w:sz w:val="11"/>
          <w:szCs w:val="11"/>
        </w:rPr>
      </w:pPr>
    </w:p>
    <w:p w14:paraId="788E5179" w14:textId="77777777" w:rsidR="00560CCA" w:rsidRDefault="00560CCA" w:rsidP="00560CCA">
      <w:pPr>
        <w:spacing w:line="278" w:lineRule="auto"/>
        <w:ind w:right="342"/>
        <w:rPr>
          <w:rFonts w:ascii="Arial" w:eastAsia="Arial" w:hAnsi="Arial" w:cs="Arial"/>
          <w:sz w:val="18"/>
          <w:szCs w:val="18"/>
        </w:rPr>
      </w:pPr>
      <w:r>
        <w:rPr>
          <w:rFonts w:ascii="Arial" w:eastAsia="Arial" w:hAnsi="Arial" w:cs="Arial"/>
          <w:spacing w:val="-4"/>
          <w:sz w:val="18"/>
          <w:szCs w:val="18"/>
        </w:rPr>
        <w:t>Pleas</w:t>
      </w:r>
      <w:r>
        <w:rPr>
          <w:rFonts w:ascii="Arial" w:eastAsia="Arial" w:hAnsi="Arial" w:cs="Arial"/>
          <w:sz w:val="18"/>
          <w:szCs w:val="18"/>
        </w:rPr>
        <w:t>e</w:t>
      </w:r>
      <w:r>
        <w:rPr>
          <w:rFonts w:ascii="Arial" w:eastAsia="Arial" w:hAnsi="Arial" w:cs="Arial"/>
          <w:spacing w:val="-7"/>
          <w:sz w:val="18"/>
          <w:szCs w:val="18"/>
        </w:rPr>
        <w:t xml:space="preserve"> </w:t>
      </w:r>
      <w:r>
        <w:rPr>
          <w:rFonts w:ascii="Arial" w:eastAsia="Arial" w:hAnsi="Arial" w:cs="Arial"/>
          <w:spacing w:val="-4"/>
          <w:sz w:val="18"/>
          <w:szCs w:val="18"/>
        </w:rPr>
        <w:t>pa</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Charitie</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Ai</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Foundatio</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Direc</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Debit</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fro</w:t>
      </w:r>
      <w:r>
        <w:rPr>
          <w:rFonts w:ascii="Arial" w:eastAsia="Arial" w:hAnsi="Arial" w:cs="Arial"/>
          <w:sz w:val="18"/>
          <w:szCs w:val="18"/>
        </w:rPr>
        <w:t>m</w:t>
      </w:r>
      <w:r>
        <w:rPr>
          <w:rFonts w:ascii="Arial" w:eastAsia="Arial" w:hAnsi="Arial" w:cs="Arial"/>
          <w:spacing w:val="-7"/>
          <w:sz w:val="18"/>
          <w:szCs w:val="18"/>
        </w:rPr>
        <w:t xml:space="preserve"> </w:t>
      </w:r>
      <w:r>
        <w:rPr>
          <w:rFonts w:ascii="Arial" w:eastAsia="Arial" w:hAnsi="Arial" w:cs="Arial"/>
          <w:spacing w:val="-4"/>
          <w:sz w:val="18"/>
          <w:szCs w:val="18"/>
        </w:rPr>
        <w:t>the accoun</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detaile</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i</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thi</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Instructio</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subjec</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t</w:t>
      </w:r>
      <w:r>
        <w:rPr>
          <w:rFonts w:ascii="Arial" w:eastAsia="Arial" w:hAnsi="Arial" w:cs="Arial"/>
          <w:sz w:val="18"/>
          <w:szCs w:val="18"/>
        </w:rPr>
        <w:t>o</w:t>
      </w:r>
      <w:r>
        <w:rPr>
          <w:rFonts w:ascii="Arial" w:eastAsia="Arial" w:hAnsi="Arial" w:cs="Arial"/>
          <w:spacing w:val="-8"/>
          <w:sz w:val="18"/>
          <w:szCs w:val="18"/>
        </w:rPr>
        <w:t xml:space="preserve"> </w:t>
      </w:r>
      <w:r>
        <w:rPr>
          <w:rFonts w:ascii="Arial" w:eastAsia="Arial" w:hAnsi="Arial" w:cs="Arial"/>
          <w:spacing w:val="-4"/>
          <w:sz w:val="18"/>
          <w:szCs w:val="18"/>
        </w:rPr>
        <w:t>th</w:t>
      </w:r>
      <w:r>
        <w:rPr>
          <w:rFonts w:ascii="Arial" w:eastAsia="Arial" w:hAnsi="Arial" w:cs="Arial"/>
          <w:sz w:val="18"/>
          <w:szCs w:val="18"/>
        </w:rPr>
        <w:t>e</w:t>
      </w:r>
      <w:r>
        <w:rPr>
          <w:rFonts w:ascii="Arial" w:eastAsia="Arial" w:hAnsi="Arial" w:cs="Arial"/>
          <w:spacing w:val="-7"/>
          <w:sz w:val="18"/>
          <w:szCs w:val="18"/>
        </w:rPr>
        <w:t xml:space="preserve"> </w:t>
      </w:r>
      <w:r>
        <w:rPr>
          <w:rFonts w:ascii="Arial" w:eastAsia="Arial" w:hAnsi="Arial" w:cs="Arial"/>
          <w:spacing w:val="-4"/>
          <w:sz w:val="18"/>
          <w:szCs w:val="18"/>
        </w:rPr>
        <w:t>safeguards assure</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b</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th</w:t>
      </w:r>
      <w:r>
        <w:rPr>
          <w:rFonts w:ascii="Arial" w:eastAsia="Arial" w:hAnsi="Arial" w:cs="Arial"/>
          <w:sz w:val="18"/>
          <w:szCs w:val="18"/>
        </w:rPr>
        <w:t>e</w:t>
      </w:r>
      <w:r>
        <w:rPr>
          <w:rFonts w:ascii="Arial" w:eastAsia="Arial" w:hAnsi="Arial" w:cs="Arial"/>
          <w:spacing w:val="-7"/>
          <w:sz w:val="18"/>
          <w:szCs w:val="18"/>
        </w:rPr>
        <w:t xml:space="preserve"> </w:t>
      </w:r>
      <w:r>
        <w:rPr>
          <w:rFonts w:ascii="Arial" w:eastAsia="Arial" w:hAnsi="Arial" w:cs="Arial"/>
          <w:spacing w:val="-4"/>
          <w:sz w:val="18"/>
          <w:szCs w:val="18"/>
        </w:rPr>
        <w:t>Direc</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Debi</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Guarantee</w:t>
      </w:r>
      <w:r>
        <w:rPr>
          <w:rFonts w:ascii="Arial" w:eastAsia="Arial" w:hAnsi="Arial" w:cs="Arial"/>
          <w:sz w:val="18"/>
          <w:szCs w:val="18"/>
        </w:rPr>
        <w:t>.</w:t>
      </w:r>
      <w:r>
        <w:rPr>
          <w:rFonts w:ascii="Arial" w:eastAsia="Arial" w:hAnsi="Arial" w:cs="Arial"/>
          <w:spacing w:val="39"/>
          <w:sz w:val="18"/>
          <w:szCs w:val="18"/>
        </w:rPr>
        <w:t xml:space="preserve"> </w:t>
      </w:r>
      <w:r>
        <w:rPr>
          <w:rFonts w:ascii="Arial" w:eastAsia="Arial" w:hAnsi="Arial" w:cs="Arial"/>
          <w:sz w:val="18"/>
          <w:szCs w:val="18"/>
        </w:rPr>
        <w:t>I</w:t>
      </w:r>
      <w:r>
        <w:rPr>
          <w:rFonts w:ascii="Arial" w:eastAsia="Arial" w:hAnsi="Arial" w:cs="Arial"/>
          <w:spacing w:val="-7"/>
          <w:sz w:val="18"/>
          <w:szCs w:val="18"/>
        </w:rPr>
        <w:t xml:space="preserve"> </w:t>
      </w:r>
      <w:r>
        <w:rPr>
          <w:rFonts w:ascii="Arial" w:eastAsia="Arial" w:hAnsi="Arial" w:cs="Arial"/>
          <w:spacing w:val="-4"/>
          <w:sz w:val="18"/>
          <w:szCs w:val="18"/>
        </w:rPr>
        <w:t>understan</w:t>
      </w:r>
      <w:r>
        <w:rPr>
          <w:rFonts w:ascii="Arial" w:eastAsia="Arial" w:hAnsi="Arial" w:cs="Arial"/>
          <w:sz w:val="18"/>
          <w:szCs w:val="18"/>
        </w:rPr>
        <w:t>d</w:t>
      </w:r>
      <w:r>
        <w:rPr>
          <w:rFonts w:ascii="Arial" w:eastAsia="Arial" w:hAnsi="Arial" w:cs="Arial"/>
          <w:spacing w:val="-7"/>
          <w:sz w:val="18"/>
          <w:szCs w:val="18"/>
        </w:rPr>
        <w:t xml:space="preserve"> </w:t>
      </w:r>
      <w:proofErr w:type="gramStart"/>
      <w:r>
        <w:rPr>
          <w:rFonts w:ascii="Arial" w:eastAsia="Arial" w:hAnsi="Arial" w:cs="Arial"/>
          <w:spacing w:val="-4"/>
          <w:sz w:val="18"/>
          <w:szCs w:val="18"/>
        </w:rPr>
        <w:t>that</w:t>
      </w:r>
      <w:proofErr w:type="gramEnd"/>
    </w:p>
    <w:p w14:paraId="06D87743" w14:textId="77777777" w:rsidR="00560CCA" w:rsidRDefault="00560CCA" w:rsidP="00560CCA">
      <w:pPr>
        <w:spacing w:before="1"/>
        <w:ind w:right="-20"/>
        <w:rPr>
          <w:rFonts w:ascii="Arial" w:eastAsia="Arial" w:hAnsi="Arial" w:cs="Arial"/>
          <w:sz w:val="18"/>
          <w:szCs w:val="18"/>
        </w:rPr>
      </w:pPr>
      <w:r>
        <w:rPr>
          <w:rFonts w:ascii="Arial" w:eastAsia="Arial" w:hAnsi="Arial" w:cs="Arial"/>
          <w:spacing w:val="-4"/>
          <w:sz w:val="18"/>
          <w:szCs w:val="18"/>
        </w:rPr>
        <w:t>thi</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Instructio</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ma</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remai</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wit</w:t>
      </w:r>
      <w:r>
        <w:rPr>
          <w:rFonts w:ascii="Arial" w:eastAsia="Arial" w:hAnsi="Arial" w:cs="Arial"/>
          <w:sz w:val="18"/>
          <w:szCs w:val="18"/>
        </w:rPr>
        <w:t>h</w:t>
      </w:r>
      <w:r>
        <w:rPr>
          <w:rFonts w:ascii="Arial" w:eastAsia="Arial" w:hAnsi="Arial" w:cs="Arial"/>
          <w:spacing w:val="-7"/>
          <w:sz w:val="18"/>
          <w:szCs w:val="18"/>
        </w:rPr>
        <w:t xml:space="preserve"> </w:t>
      </w:r>
      <w:r>
        <w:rPr>
          <w:rFonts w:ascii="Arial" w:eastAsia="Arial" w:hAnsi="Arial" w:cs="Arial"/>
          <w:spacing w:val="-4"/>
          <w:sz w:val="18"/>
          <w:szCs w:val="18"/>
        </w:rPr>
        <w:t>Charitie</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Ai</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Foundatio</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and,</w:t>
      </w:r>
    </w:p>
    <w:p w14:paraId="3963F2D2" w14:textId="77777777" w:rsidR="00560CCA" w:rsidRDefault="00560CCA" w:rsidP="00560CCA">
      <w:pPr>
        <w:spacing w:before="33"/>
        <w:ind w:right="-20"/>
        <w:rPr>
          <w:rFonts w:ascii="Arial" w:eastAsia="Arial" w:hAnsi="Arial" w:cs="Arial"/>
          <w:sz w:val="18"/>
          <w:szCs w:val="18"/>
        </w:rPr>
      </w:pPr>
      <w:r>
        <w:rPr>
          <w:rFonts w:ascii="Arial" w:eastAsia="Arial" w:hAnsi="Arial" w:cs="Arial"/>
          <w:spacing w:val="-4"/>
          <w:sz w:val="18"/>
          <w:szCs w:val="18"/>
        </w:rPr>
        <w:t>i</w:t>
      </w:r>
      <w:r>
        <w:rPr>
          <w:rFonts w:ascii="Arial" w:eastAsia="Arial" w:hAnsi="Arial" w:cs="Arial"/>
          <w:sz w:val="18"/>
          <w:szCs w:val="18"/>
        </w:rPr>
        <w:t>f</w:t>
      </w:r>
      <w:r>
        <w:rPr>
          <w:rFonts w:ascii="Arial" w:eastAsia="Arial" w:hAnsi="Arial" w:cs="Arial"/>
          <w:spacing w:val="-7"/>
          <w:sz w:val="18"/>
          <w:szCs w:val="18"/>
        </w:rPr>
        <w:t xml:space="preserve"> </w:t>
      </w:r>
      <w:r>
        <w:rPr>
          <w:rFonts w:ascii="Arial" w:eastAsia="Arial" w:hAnsi="Arial" w:cs="Arial"/>
          <w:spacing w:val="-4"/>
          <w:sz w:val="18"/>
          <w:szCs w:val="18"/>
        </w:rPr>
        <w:t>so</w:t>
      </w:r>
      <w:r>
        <w:rPr>
          <w:rFonts w:ascii="Arial" w:eastAsia="Arial" w:hAnsi="Arial" w:cs="Arial"/>
          <w:sz w:val="18"/>
          <w:szCs w:val="18"/>
        </w:rPr>
        <w:t>,</w:t>
      </w:r>
      <w:r>
        <w:rPr>
          <w:rFonts w:ascii="Arial" w:eastAsia="Arial" w:hAnsi="Arial" w:cs="Arial"/>
          <w:spacing w:val="-7"/>
          <w:sz w:val="18"/>
          <w:szCs w:val="18"/>
        </w:rPr>
        <w:t xml:space="preserve"> </w:t>
      </w:r>
      <w:r>
        <w:rPr>
          <w:rFonts w:ascii="Arial" w:eastAsia="Arial" w:hAnsi="Arial" w:cs="Arial"/>
          <w:spacing w:val="-4"/>
          <w:sz w:val="18"/>
          <w:szCs w:val="18"/>
        </w:rPr>
        <w:t>detail</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wil</w:t>
      </w:r>
      <w:r>
        <w:rPr>
          <w:rFonts w:ascii="Arial" w:eastAsia="Arial" w:hAnsi="Arial" w:cs="Arial"/>
          <w:sz w:val="18"/>
          <w:szCs w:val="18"/>
        </w:rPr>
        <w:t>l</w:t>
      </w:r>
      <w:r>
        <w:rPr>
          <w:rFonts w:ascii="Arial" w:eastAsia="Arial" w:hAnsi="Arial" w:cs="Arial"/>
          <w:spacing w:val="-7"/>
          <w:sz w:val="18"/>
          <w:szCs w:val="18"/>
        </w:rPr>
        <w:t xml:space="preserve"> </w:t>
      </w:r>
      <w:r>
        <w:rPr>
          <w:rFonts w:ascii="Arial" w:eastAsia="Arial" w:hAnsi="Arial" w:cs="Arial"/>
          <w:spacing w:val="-4"/>
          <w:sz w:val="18"/>
          <w:szCs w:val="18"/>
        </w:rPr>
        <w:t>b</w:t>
      </w:r>
      <w:r>
        <w:rPr>
          <w:rFonts w:ascii="Arial" w:eastAsia="Arial" w:hAnsi="Arial" w:cs="Arial"/>
          <w:sz w:val="18"/>
          <w:szCs w:val="18"/>
        </w:rPr>
        <w:t>e</w:t>
      </w:r>
      <w:r>
        <w:rPr>
          <w:rFonts w:ascii="Arial" w:eastAsia="Arial" w:hAnsi="Arial" w:cs="Arial"/>
          <w:spacing w:val="-7"/>
          <w:sz w:val="18"/>
          <w:szCs w:val="18"/>
        </w:rPr>
        <w:t xml:space="preserve"> </w:t>
      </w:r>
      <w:r>
        <w:rPr>
          <w:rFonts w:ascii="Arial" w:eastAsia="Arial" w:hAnsi="Arial" w:cs="Arial"/>
          <w:spacing w:val="-4"/>
          <w:sz w:val="18"/>
          <w:szCs w:val="18"/>
        </w:rPr>
        <w:t>passe</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electronicall</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t</w:t>
      </w:r>
      <w:r>
        <w:rPr>
          <w:rFonts w:ascii="Arial" w:eastAsia="Arial" w:hAnsi="Arial" w:cs="Arial"/>
          <w:sz w:val="18"/>
          <w:szCs w:val="18"/>
        </w:rPr>
        <w:t>o</w:t>
      </w:r>
      <w:r>
        <w:rPr>
          <w:rFonts w:ascii="Arial" w:eastAsia="Arial" w:hAnsi="Arial" w:cs="Arial"/>
          <w:spacing w:val="-8"/>
          <w:sz w:val="18"/>
          <w:szCs w:val="18"/>
        </w:rPr>
        <w:t xml:space="preserve"> </w:t>
      </w:r>
      <w:r>
        <w:rPr>
          <w:rFonts w:ascii="Arial" w:eastAsia="Arial" w:hAnsi="Arial" w:cs="Arial"/>
          <w:spacing w:val="-4"/>
          <w:sz w:val="18"/>
          <w:szCs w:val="18"/>
        </w:rPr>
        <w:t>m</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Bank/</w:t>
      </w:r>
      <w:proofErr w:type="gramStart"/>
      <w:r>
        <w:rPr>
          <w:rFonts w:ascii="Arial" w:eastAsia="Arial" w:hAnsi="Arial" w:cs="Arial"/>
          <w:spacing w:val="-4"/>
          <w:sz w:val="18"/>
          <w:szCs w:val="18"/>
        </w:rPr>
        <w:t>Building</w:t>
      </w:r>
      <w:proofErr w:type="gramEnd"/>
    </w:p>
    <w:p w14:paraId="4A6745F2" w14:textId="77777777" w:rsidR="00560CCA" w:rsidRDefault="00560CCA" w:rsidP="00560CCA">
      <w:pPr>
        <w:spacing w:before="33" w:line="203" w:lineRule="exact"/>
        <w:ind w:right="-20"/>
        <w:rPr>
          <w:rFonts w:ascii="Arial" w:eastAsia="Arial" w:hAnsi="Arial" w:cs="Arial"/>
          <w:sz w:val="18"/>
          <w:szCs w:val="18"/>
        </w:rPr>
      </w:pPr>
      <w:r>
        <w:rPr>
          <w:rFonts w:ascii="Arial" w:eastAsia="Arial" w:hAnsi="Arial" w:cs="Arial"/>
          <w:spacing w:val="-4"/>
          <w:position w:val="-1"/>
          <w:sz w:val="18"/>
          <w:szCs w:val="18"/>
        </w:rPr>
        <w:t>Societ</w:t>
      </w:r>
      <w:r>
        <w:rPr>
          <w:rFonts w:ascii="Arial" w:eastAsia="Arial" w:hAnsi="Arial" w:cs="Arial"/>
          <w:spacing w:val="-17"/>
          <w:position w:val="-1"/>
          <w:sz w:val="18"/>
          <w:szCs w:val="18"/>
        </w:rPr>
        <w:t>y</w:t>
      </w:r>
      <w:r>
        <w:rPr>
          <w:rFonts w:ascii="Arial" w:eastAsia="Arial" w:hAnsi="Arial" w:cs="Arial"/>
          <w:position w:val="-1"/>
          <w:sz w:val="18"/>
          <w:szCs w:val="18"/>
        </w:rPr>
        <w:t>.</w:t>
      </w:r>
    </w:p>
    <w:p w14:paraId="76F31EB7" w14:textId="77777777" w:rsidR="00560CCA" w:rsidRDefault="00560CCA" w:rsidP="00560CCA">
      <w:pPr>
        <w:sectPr w:rsidR="00560CCA">
          <w:type w:val="continuous"/>
          <w:pgSz w:w="11920" w:h="16840"/>
          <w:pgMar w:top="340" w:right="160" w:bottom="280" w:left="340" w:header="720" w:footer="720" w:gutter="0"/>
          <w:cols w:num="2" w:space="720" w:equalWidth="0">
            <w:col w:w="5882" w:space="581"/>
            <w:col w:w="4957"/>
          </w:cols>
        </w:sectPr>
      </w:pPr>
    </w:p>
    <w:p w14:paraId="67EE4F75" w14:textId="77777777" w:rsidR="00560CCA" w:rsidRDefault="00560CCA" w:rsidP="00560CCA">
      <w:pPr>
        <w:spacing w:before="1" w:line="160" w:lineRule="exact"/>
        <w:rPr>
          <w:sz w:val="16"/>
          <w:szCs w:val="16"/>
        </w:rPr>
      </w:pPr>
    </w:p>
    <w:p w14:paraId="3C6B3ACF" w14:textId="77777777" w:rsidR="00560CCA" w:rsidRDefault="00560CCA" w:rsidP="00560CCA">
      <w:pPr>
        <w:spacing w:line="203" w:lineRule="exact"/>
        <w:ind w:left="113" w:right="-20"/>
        <w:rPr>
          <w:rFonts w:ascii="Arial" w:eastAsia="Arial" w:hAnsi="Arial" w:cs="Arial"/>
          <w:sz w:val="18"/>
          <w:szCs w:val="18"/>
        </w:rPr>
      </w:pPr>
      <w:r>
        <w:rPr>
          <w:noProof/>
        </w:rPr>
        <mc:AlternateContent>
          <mc:Choice Requires="wpg">
            <w:drawing>
              <wp:anchor distT="0" distB="0" distL="114300" distR="114300" simplePos="0" relativeHeight="251676672" behindDoc="1" locked="0" layoutInCell="1" allowOverlap="1" wp14:anchorId="6D6058C7" wp14:editId="243AB119">
                <wp:simplePos x="0" y="0"/>
                <wp:positionH relativeFrom="page">
                  <wp:posOffset>4319905</wp:posOffset>
                </wp:positionH>
                <wp:positionV relativeFrom="paragraph">
                  <wp:posOffset>181610</wp:posOffset>
                </wp:positionV>
                <wp:extent cx="2954655" cy="1579245"/>
                <wp:effectExtent l="0" t="0" r="0" b="0"/>
                <wp:wrapNone/>
                <wp:docPr id="114"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655" cy="1579245"/>
                          <a:chOff x="6803" y="286"/>
                          <a:chExt cx="4653" cy="2487"/>
                        </a:xfrm>
                      </wpg:grpSpPr>
                      <wpg:grpSp>
                        <wpg:cNvPr id="115" name="Group 146"/>
                        <wpg:cNvGrpSpPr>
                          <a:grpSpLocks/>
                        </wpg:cNvGrpSpPr>
                        <wpg:grpSpPr bwMode="auto">
                          <a:xfrm>
                            <a:off x="6808" y="291"/>
                            <a:ext cx="4643" cy="2477"/>
                            <a:chOff x="6808" y="291"/>
                            <a:chExt cx="4643" cy="2477"/>
                          </a:xfrm>
                        </wpg:grpSpPr>
                        <wps:wsp>
                          <wps:cNvPr id="116" name="Freeform 147"/>
                          <wps:cNvSpPr>
                            <a:spLocks/>
                          </wps:cNvSpPr>
                          <wps:spPr bwMode="auto">
                            <a:xfrm>
                              <a:off x="6808" y="291"/>
                              <a:ext cx="4643" cy="2477"/>
                            </a:xfrm>
                            <a:custGeom>
                              <a:avLst/>
                              <a:gdLst>
                                <a:gd name="T0" fmla="+- 0 6808 6808"/>
                                <a:gd name="T1" fmla="*/ T0 w 4643"/>
                                <a:gd name="T2" fmla="+- 0 2768 291"/>
                                <a:gd name="T3" fmla="*/ 2768 h 2477"/>
                                <a:gd name="T4" fmla="+- 0 11451 6808"/>
                                <a:gd name="T5" fmla="*/ T4 w 4643"/>
                                <a:gd name="T6" fmla="+- 0 2768 291"/>
                                <a:gd name="T7" fmla="*/ 2768 h 2477"/>
                                <a:gd name="T8" fmla="+- 0 11451 6808"/>
                                <a:gd name="T9" fmla="*/ T8 w 4643"/>
                                <a:gd name="T10" fmla="+- 0 291 291"/>
                                <a:gd name="T11" fmla="*/ 291 h 2477"/>
                                <a:gd name="T12" fmla="+- 0 6808 6808"/>
                                <a:gd name="T13" fmla="*/ T12 w 4643"/>
                                <a:gd name="T14" fmla="+- 0 291 291"/>
                                <a:gd name="T15" fmla="*/ 291 h 2477"/>
                                <a:gd name="T16" fmla="+- 0 6808 6808"/>
                                <a:gd name="T17" fmla="*/ T16 w 4643"/>
                                <a:gd name="T18" fmla="+- 0 2768 291"/>
                                <a:gd name="T19" fmla="*/ 2768 h 2477"/>
                              </a:gdLst>
                              <a:ahLst/>
                              <a:cxnLst>
                                <a:cxn ang="0">
                                  <a:pos x="T1" y="T3"/>
                                </a:cxn>
                                <a:cxn ang="0">
                                  <a:pos x="T5" y="T7"/>
                                </a:cxn>
                                <a:cxn ang="0">
                                  <a:pos x="T9" y="T11"/>
                                </a:cxn>
                                <a:cxn ang="0">
                                  <a:pos x="T13" y="T15"/>
                                </a:cxn>
                                <a:cxn ang="0">
                                  <a:pos x="T17" y="T19"/>
                                </a:cxn>
                              </a:cxnLst>
                              <a:rect l="0" t="0" r="r" b="b"/>
                              <a:pathLst>
                                <a:path w="4643" h="2477">
                                  <a:moveTo>
                                    <a:pt x="0" y="2477"/>
                                  </a:moveTo>
                                  <a:lnTo>
                                    <a:pt x="4643" y="2477"/>
                                  </a:lnTo>
                                  <a:lnTo>
                                    <a:pt x="4643" y="0"/>
                                  </a:lnTo>
                                  <a:lnTo>
                                    <a:pt x="0" y="0"/>
                                  </a:lnTo>
                                  <a:lnTo>
                                    <a:pt x="0" y="247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 name="Group 144"/>
                        <wpg:cNvGrpSpPr>
                          <a:grpSpLocks/>
                        </wpg:cNvGrpSpPr>
                        <wpg:grpSpPr bwMode="auto">
                          <a:xfrm>
                            <a:off x="6946" y="1517"/>
                            <a:ext cx="4406" cy="2"/>
                            <a:chOff x="6946" y="1517"/>
                            <a:chExt cx="4406" cy="2"/>
                          </a:xfrm>
                        </wpg:grpSpPr>
                        <wps:wsp>
                          <wps:cNvPr id="118" name="Freeform 145"/>
                          <wps:cNvSpPr>
                            <a:spLocks/>
                          </wps:cNvSpPr>
                          <wps:spPr bwMode="auto">
                            <a:xfrm>
                              <a:off x="6946" y="1517"/>
                              <a:ext cx="4406" cy="2"/>
                            </a:xfrm>
                            <a:custGeom>
                              <a:avLst/>
                              <a:gdLst>
                                <a:gd name="T0" fmla="+- 0 6946 6946"/>
                                <a:gd name="T1" fmla="*/ T0 w 4406"/>
                                <a:gd name="T2" fmla="+- 0 11352 6946"/>
                                <a:gd name="T3" fmla="*/ T2 w 4406"/>
                              </a:gdLst>
                              <a:ahLst/>
                              <a:cxnLst>
                                <a:cxn ang="0">
                                  <a:pos x="T1" y="0"/>
                                </a:cxn>
                                <a:cxn ang="0">
                                  <a:pos x="T3" y="0"/>
                                </a:cxn>
                              </a:cxnLst>
                              <a:rect l="0" t="0" r="r" b="b"/>
                              <a:pathLst>
                                <a:path w="4406">
                                  <a:moveTo>
                                    <a:pt x="0" y="0"/>
                                  </a:moveTo>
                                  <a:lnTo>
                                    <a:pt x="4406"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 name="Group 142"/>
                        <wpg:cNvGrpSpPr>
                          <a:grpSpLocks/>
                        </wpg:cNvGrpSpPr>
                        <wpg:grpSpPr bwMode="auto">
                          <a:xfrm>
                            <a:off x="6926" y="1512"/>
                            <a:ext cx="2" cy="10"/>
                            <a:chOff x="6926" y="1512"/>
                            <a:chExt cx="2" cy="10"/>
                          </a:xfrm>
                        </wpg:grpSpPr>
                        <wps:wsp>
                          <wps:cNvPr id="120" name="Freeform 143"/>
                          <wps:cNvSpPr>
                            <a:spLocks/>
                          </wps:cNvSpPr>
                          <wps:spPr bwMode="auto">
                            <a:xfrm>
                              <a:off x="6926" y="1512"/>
                              <a:ext cx="2" cy="10"/>
                            </a:xfrm>
                            <a:custGeom>
                              <a:avLst/>
                              <a:gdLst>
                                <a:gd name="T0" fmla="+- 0 1512 1512"/>
                                <a:gd name="T1" fmla="*/ 1512 h 10"/>
                                <a:gd name="T2" fmla="+- 0 1522 1512"/>
                                <a:gd name="T3" fmla="*/ 1522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 name="Group 140"/>
                        <wpg:cNvGrpSpPr>
                          <a:grpSpLocks/>
                        </wpg:cNvGrpSpPr>
                        <wpg:grpSpPr bwMode="auto">
                          <a:xfrm>
                            <a:off x="11362" y="1512"/>
                            <a:ext cx="2" cy="10"/>
                            <a:chOff x="11362" y="1512"/>
                            <a:chExt cx="2" cy="10"/>
                          </a:xfrm>
                        </wpg:grpSpPr>
                        <wps:wsp>
                          <wps:cNvPr id="122" name="Freeform 141"/>
                          <wps:cNvSpPr>
                            <a:spLocks/>
                          </wps:cNvSpPr>
                          <wps:spPr bwMode="auto">
                            <a:xfrm>
                              <a:off x="11362" y="1512"/>
                              <a:ext cx="2" cy="10"/>
                            </a:xfrm>
                            <a:custGeom>
                              <a:avLst/>
                              <a:gdLst>
                                <a:gd name="T0" fmla="+- 0 1512 1512"/>
                                <a:gd name="T1" fmla="*/ 1512 h 10"/>
                                <a:gd name="T2" fmla="+- 0 1522 1512"/>
                                <a:gd name="T3" fmla="*/ 1522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 name="Group 138"/>
                        <wpg:cNvGrpSpPr>
                          <a:grpSpLocks/>
                        </wpg:cNvGrpSpPr>
                        <wpg:grpSpPr bwMode="auto">
                          <a:xfrm>
                            <a:off x="6946" y="2617"/>
                            <a:ext cx="4406" cy="2"/>
                            <a:chOff x="6946" y="2617"/>
                            <a:chExt cx="4406" cy="2"/>
                          </a:xfrm>
                        </wpg:grpSpPr>
                        <wps:wsp>
                          <wps:cNvPr id="124" name="Freeform 139"/>
                          <wps:cNvSpPr>
                            <a:spLocks/>
                          </wps:cNvSpPr>
                          <wps:spPr bwMode="auto">
                            <a:xfrm>
                              <a:off x="6946" y="2617"/>
                              <a:ext cx="4406" cy="2"/>
                            </a:xfrm>
                            <a:custGeom>
                              <a:avLst/>
                              <a:gdLst>
                                <a:gd name="T0" fmla="+- 0 6946 6946"/>
                                <a:gd name="T1" fmla="*/ T0 w 4406"/>
                                <a:gd name="T2" fmla="+- 0 11352 6946"/>
                                <a:gd name="T3" fmla="*/ T2 w 4406"/>
                              </a:gdLst>
                              <a:ahLst/>
                              <a:cxnLst>
                                <a:cxn ang="0">
                                  <a:pos x="T1" y="0"/>
                                </a:cxn>
                                <a:cxn ang="0">
                                  <a:pos x="T3" y="0"/>
                                </a:cxn>
                              </a:cxnLst>
                              <a:rect l="0" t="0" r="r" b="b"/>
                              <a:pathLst>
                                <a:path w="4406">
                                  <a:moveTo>
                                    <a:pt x="0" y="0"/>
                                  </a:moveTo>
                                  <a:lnTo>
                                    <a:pt x="4406"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 name="Group 136"/>
                        <wpg:cNvGrpSpPr>
                          <a:grpSpLocks/>
                        </wpg:cNvGrpSpPr>
                        <wpg:grpSpPr bwMode="auto">
                          <a:xfrm>
                            <a:off x="6926" y="2612"/>
                            <a:ext cx="2" cy="10"/>
                            <a:chOff x="6926" y="2612"/>
                            <a:chExt cx="2" cy="10"/>
                          </a:xfrm>
                        </wpg:grpSpPr>
                        <wps:wsp>
                          <wps:cNvPr id="126" name="Freeform 137"/>
                          <wps:cNvSpPr>
                            <a:spLocks/>
                          </wps:cNvSpPr>
                          <wps:spPr bwMode="auto">
                            <a:xfrm>
                              <a:off x="6926" y="2612"/>
                              <a:ext cx="2" cy="10"/>
                            </a:xfrm>
                            <a:custGeom>
                              <a:avLst/>
                              <a:gdLst>
                                <a:gd name="T0" fmla="+- 0 2612 2612"/>
                                <a:gd name="T1" fmla="*/ 2612 h 10"/>
                                <a:gd name="T2" fmla="+- 0 2622 2612"/>
                                <a:gd name="T3" fmla="*/ 2622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 name="Group 134"/>
                        <wpg:cNvGrpSpPr>
                          <a:grpSpLocks/>
                        </wpg:cNvGrpSpPr>
                        <wpg:grpSpPr bwMode="auto">
                          <a:xfrm>
                            <a:off x="11362" y="2612"/>
                            <a:ext cx="2" cy="10"/>
                            <a:chOff x="11362" y="2612"/>
                            <a:chExt cx="2" cy="10"/>
                          </a:xfrm>
                        </wpg:grpSpPr>
                        <wps:wsp>
                          <wps:cNvPr id="128" name="Freeform 135"/>
                          <wps:cNvSpPr>
                            <a:spLocks/>
                          </wps:cNvSpPr>
                          <wps:spPr bwMode="auto">
                            <a:xfrm>
                              <a:off x="11362" y="2612"/>
                              <a:ext cx="2" cy="10"/>
                            </a:xfrm>
                            <a:custGeom>
                              <a:avLst/>
                              <a:gdLst>
                                <a:gd name="T0" fmla="+- 0 2612 2612"/>
                                <a:gd name="T1" fmla="*/ 2612 h 10"/>
                                <a:gd name="T2" fmla="+- 0 2622 2612"/>
                                <a:gd name="T3" fmla="*/ 2622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8B68F5" id="Group 133" o:spid="_x0000_s1026" style="position:absolute;margin-left:340.15pt;margin-top:14.3pt;width:232.65pt;height:124.35pt;z-index:-251639808;mso-position-horizontal-relative:page" coordorigin="6803,286" coordsize="4653,2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">
                <v:group id="Group 146" o:spid="_x0000_s1027" style="position:absolute;left:6808;top:291;width:4643;height:2477" coordorigin="6808,291" coordsize="4643,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Freeform 147" o:spid="_x0000_s1028" style="position:absolute;left:6808;top:291;width:4643;height:2477;visibility:visible;mso-wrap-style:square;v-text-anchor:top" coordsize="4643,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" path="m,2477r4643,l4643,,,,,2477xe" filled="f" strokeweight=".5pt">
                    <v:path arrowok="t" o:connecttype="custom" o:connectlocs="0,2768;4643,2768;4643,291;0,291;0,2768" o:connectangles="0,0,0,0,0"/>
                  </v:shape>
                </v:group>
                <v:group id="Group 144" o:spid="_x0000_s1029" style="position:absolute;left:6946;top:1517;width:4406;height:2" coordorigin="6946,1517" coordsize="4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145" o:spid="_x0000_s1030" style="position:absolute;left:6946;top:1517;width:4406;height:2;visibility:visible;mso-wrap-style:square;v-text-anchor:top" coordsize="4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" path="m,l4406,e" filled="f" strokeweight=".5pt">
                    <v:stroke dashstyle="dash"/>
                    <v:path arrowok="t" o:connecttype="custom" o:connectlocs="0,0;4406,0" o:connectangles="0,0"/>
                  </v:shape>
                </v:group>
                <v:group id="Group 142" o:spid="_x0000_s1031" style="position:absolute;left:6926;top:1512;width:2;height:10" coordorigin="6926,1512"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143" o:spid="_x0000_s1032" style="position:absolute;left:6926;top:1512;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" path="m,l,10e" filled="f" strokeweight="0">
                    <v:path arrowok="t" o:connecttype="custom" o:connectlocs="0,1512;0,1522" o:connectangles="0,0"/>
                  </v:shape>
                </v:group>
                <v:group id="Group 140" o:spid="_x0000_s1033" style="position:absolute;left:11362;top:1512;width:2;height:10" coordorigin="11362,1512"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141" o:spid="_x0000_s1034" style="position:absolute;left:11362;top:1512;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" path="m,l,10e" filled="f" strokeweight="0">
                    <v:path arrowok="t" o:connecttype="custom" o:connectlocs="0,1512;0,1522" o:connectangles="0,0"/>
                  </v:shape>
                </v:group>
                <v:group id="Group 138" o:spid="_x0000_s1035" style="position:absolute;left:6946;top:2617;width:4406;height:2" coordorigin="6946,2617" coordsize="4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39" o:spid="_x0000_s1036" style="position:absolute;left:6946;top:2617;width:4406;height:2;visibility:visible;mso-wrap-style:square;v-text-anchor:top" coordsize="4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" path="m,l4406,e" filled="f" strokeweight=".5pt">
                    <v:stroke dashstyle="dash"/>
                    <v:path arrowok="t" o:connecttype="custom" o:connectlocs="0,0;4406,0" o:connectangles="0,0"/>
                  </v:shape>
                </v:group>
                <v:group id="Group 136" o:spid="_x0000_s1037" style="position:absolute;left:6926;top:2612;width:2;height:10" coordorigin="6926,2612"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Freeform 137" o:spid="_x0000_s1038" style="position:absolute;left:6926;top:2612;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" path="m,l,10e" filled="f" strokeweight="0">
                    <v:path arrowok="t" o:connecttype="custom" o:connectlocs="0,2612;0,2622" o:connectangles="0,0"/>
                  </v:shape>
                </v:group>
                <v:group id="Group 134" o:spid="_x0000_s1039" style="position:absolute;left:11362;top:2612;width:2;height:10" coordorigin="11362,2612"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135" o:spid="_x0000_s1040" style="position:absolute;left:11362;top:2612;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" path="m,l,10e" filled="f" strokeweight="0">
                    <v:path arrowok="t" o:connecttype="custom" o:connectlocs="0,2612;0,2622" o:connectangles="0,0"/>
                  </v:shape>
                </v:group>
                <w10:wrap anchorx="page"/>
              </v:group>
            </w:pict>
          </mc:Fallback>
        </mc:AlternateContent>
      </w:r>
      <w:r>
        <w:rPr>
          <w:rFonts w:ascii="Arial" w:eastAsia="Arial" w:hAnsi="Arial" w:cs="Arial"/>
          <w:b/>
          <w:bCs/>
          <w:spacing w:val="-4"/>
          <w:position w:val="-1"/>
          <w:sz w:val="18"/>
          <w:szCs w:val="18"/>
        </w:rPr>
        <w:t>Name(s</w:t>
      </w:r>
      <w:r>
        <w:rPr>
          <w:rFonts w:ascii="Arial" w:eastAsia="Arial" w:hAnsi="Arial" w:cs="Arial"/>
          <w:b/>
          <w:bCs/>
          <w:position w:val="-1"/>
          <w:sz w:val="18"/>
          <w:szCs w:val="18"/>
        </w:rPr>
        <w:t>)</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o</w:t>
      </w:r>
      <w:r>
        <w:rPr>
          <w:rFonts w:ascii="Arial" w:eastAsia="Arial" w:hAnsi="Arial" w:cs="Arial"/>
          <w:b/>
          <w:bCs/>
          <w:position w:val="-1"/>
          <w:sz w:val="18"/>
          <w:szCs w:val="18"/>
        </w:rPr>
        <w:t>f</w:t>
      </w:r>
      <w:r>
        <w:rPr>
          <w:rFonts w:ascii="Arial" w:eastAsia="Arial" w:hAnsi="Arial" w:cs="Arial"/>
          <w:b/>
          <w:bCs/>
          <w:spacing w:val="-16"/>
          <w:position w:val="-1"/>
          <w:sz w:val="18"/>
          <w:szCs w:val="18"/>
        </w:rPr>
        <w:t xml:space="preserve"> </w:t>
      </w:r>
      <w:r>
        <w:rPr>
          <w:rFonts w:ascii="Arial" w:eastAsia="Arial" w:hAnsi="Arial" w:cs="Arial"/>
          <w:b/>
          <w:bCs/>
          <w:spacing w:val="-4"/>
          <w:position w:val="-1"/>
          <w:sz w:val="18"/>
          <w:szCs w:val="18"/>
        </w:rPr>
        <w:t>Accoun</w:t>
      </w:r>
      <w:r>
        <w:rPr>
          <w:rFonts w:ascii="Arial" w:eastAsia="Arial" w:hAnsi="Arial" w:cs="Arial"/>
          <w:b/>
          <w:bCs/>
          <w:position w:val="-1"/>
          <w:sz w:val="18"/>
          <w:szCs w:val="18"/>
        </w:rPr>
        <w:t>t</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Holder(s)</w:t>
      </w:r>
    </w:p>
    <w:p w14:paraId="78BBE1F9" w14:textId="77777777" w:rsidR="00560CCA" w:rsidRDefault="00560CCA" w:rsidP="00560CCA">
      <w:pPr>
        <w:spacing w:before="6" w:line="170" w:lineRule="exact"/>
        <w:rPr>
          <w:sz w:val="17"/>
          <w:szCs w:val="17"/>
        </w:rPr>
      </w:pPr>
    </w:p>
    <w:p w14:paraId="5AD9184C" w14:textId="77777777" w:rsidR="00560CCA" w:rsidRDefault="00560CCA" w:rsidP="00560CCA">
      <w:pPr>
        <w:spacing w:before="34" w:line="226" w:lineRule="exact"/>
        <w:ind w:left="6581" w:right="-20"/>
        <w:rPr>
          <w:rFonts w:ascii="Arial" w:eastAsia="Arial" w:hAnsi="Arial" w:cs="Arial"/>
          <w:sz w:val="20"/>
          <w:szCs w:val="20"/>
        </w:rPr>
      </w:pPr>
      <w:r>
        <w:rPr>
          <w:noProof/>
        </w:rPr>
        <mc:AlternateContent>
          <mc:Choice Requires="wpg">
            <w:drawing>
              <wp:anchor distT="0" distB="0" distL="114300" distR="114300" simplePos="0" relativeHeight="251662336" behindDoc="1" locked="0" layoutInCell="1" allowOverlap="1" wp14:anchorId="7AA8C7A6" wp14:editId="380014A8">
                <wp:simplePos x="0" y="0"/>
                <wp:positionH relativeFrom="page">
                  <wp:posOffset>291465</wp:posOffset>
                </wp:positionH>
                <wp:positionV relativeFrom="paragraph">
                  <wp:posOffset>88265</wp:posOffset>
                </wp:positionV>
                <wp:extent cx="3672205" cy="6350"/>
                <wp:effectExtent l="0" t="0" r="0" b="6350"/>
                <wp:wrapNone/>
                <wp:docPr id="107"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139"/>
                          <a:chExt cx="5783" cy="10"/>
                        </a:xfrm>
                      </wpg:grpSpPr>
                      <wpg:grpSp>
                        <wpg:cNvPr id="108" name="Group 131"/>
                        <wpg:cNvGrpSpPr>
                          <a:grpSpLocks/>
                        </wpg:cNvGrpSpPr>
                        <wpg:grpSpPr bwMode="auto">
                          <a:xfrm>
                            <a:off x="479" y="144"/>
                            <a:ext cx="5753" cy="2"/>
                            <a:chOff x="479" y="144"/>
                            <a:chExt cx="5753" cy="2"/>
                          </a:xfrm>
                        </wpg:grpSpPr>
                        <wps:wsp>
                          <wps:cNvPr id="109" name="Freeform 132"/>
                          <wps:cNvSpPr>
                            <a:spLocks/>
                          </wps:cNvSpPr>
                          <wps:spPr bwMode="auto">
                            <a:xfrm>
                              <a:off x="479" y="144"/>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 name="Group 129"/>
                        <wpg:cNvGrpSpPr>
                          <a:grpSpLocks/>
                        </wpg:cNvGrpSpPr>
                        <wpg:grpSpPr bwMode="auto">
                          <a:xfrm>
                            <a:off x="459" y="139"/>
                            <a:ext cx="2" cy="10"/>
                            <a:chOff x="459" y="139"/>
                            <a:chExt cx="2" cy="10"/>
                          </a:xfrm>
                        </wpg:grpSpPr>
                        <wps:wsp>
                          <wps:cNvPr id="111" name="Freeform 130"/>
                          <wps:cNvSpPr>
                            <a:spLocks/>
                          </wps:cNvSpPr>
                          <wps:spPr bwMode="auto">
                            <a:xfrm>
                              <a:off x="459" y="139"/>
                              <a:ext cx="2" cy="10"/>
                            </a:xfrm>
                            <a:custGeom>
                              <a:avLst/>
                              <a:gdLst>
                                <a:gd name="T0" fmla="+- 0 139 139"/>
                                <a:gd name="T1" fmla="*/ 139 h 10"/>
                                <a:gd name="T2" fmla="+- 0 149 139"/>
                                <a:gd name="T3" fmla="*/ 14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 name="Group 127"/>
                        <wpg:cNvGrpSpPr>
                          <a:grpSpLocks/>
                        </wpg:cNvGrpSpPr>
                        <wpg:grpSpPr bwMode="auto">
                          <a:xfrm>
                            <a:off x="6241" y="139"/>
                            <a:ext cx="2" cy="10"/>
                            <a:chOff x="6241" y="139"/>
                            <a:chExt cx="2" cy="10"/>
                          </a:xfrm>
                        </wpg:grpSpPr>
                        <wps:wsp>
                          <wps:cNvPr id="113" name="Freeform 128"/>
                          <wps:cNvSpPr>
                            <a:spLocks/>
                          </wps:cNvSpPr>
                          <wps:spPr bwMode="auto">
                            <a:xfrm>
                              <a:off x="6241" y="139"/>
                              <a:ext cx="2" cy="10"/>
                            </a:xfrm>
                            <a:custGeom>
                              <a:avLst/>
                              <a:gdLst>
                                <a:gd name="T0" fmla="+- 0 139 139"/>
                                <a:gd name="T1" fmla="*/ 139 h 10"/>
                                <a:gd name="T2" fmla="+- 0 149 139"/>
                                <a:gd name="T3" fmla="*/ 14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DEAB4F" id="Group 126" o:spid="_x0000_s1026" style="position:absolute;margin-left:22.95pt;margin-top:6.95pt;width:289.15pt;height:.5pt;z-index:-251654144;mso-position-horizontal-relative:page" coordorigin="459,139"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">
                <v:group id="Group 131" o:spid="_x0000_s1027" style="position:absolute;left:479;top:144;width:5753;height:2" coordorigin="479,144"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32" o:spid="_x0000_s1028" style="position:absolute;left:479;top:144;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" path="m,l5752,e" filled="f" strokeweight=".5pt">
                    <v:stroke dashstyle="dash"/>
                    <v:path arrowok="t" o:connecttype="custom" o:connectlocs="0,0;5752,0" o:connectangles="0,0"/>
                  </v:shape>
                </v:group>
                <v:group id="Group 129" o:spid="_x0000_s1029" style="position:absolute;left:459;top:139;width:2;height:10" coordorigin="459,13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130" o:spid="_x0000_s1030" style="position:absolute;left:459;top:13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" path="m,l,10e" filled="f" strokeweight="0">
                    <v:path arrowok="t" o:connecttype="custom" o:connectlocs="0,139;0,149" o:connectangles="0,0"/>
                  </v:shape>
                </v:group>
                <v:group id="Group 127" o:spid="_x0000_s1031" style="position:absolute;left:6241;top:139;width:2;height:10" coordorigin="6241,13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128" o:spid="_x0000_s1032" style="position:absolute;left:6241;top:13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" path="m,l,10e" filled="f" strokeweight="0">
                    <v:path arrowok="t" o:connecttype="custom" o:connectlocs="0,139;0,149" o:connectangles="0,0"/>
                  </v:shape>
                </v:group>
                <w10:wrap anchorx="page"/>
              </v:group>
            </w:pict>
          </mc:Fallback>
        </mc:AlternateContent>
      </w:r>
      <w:r>
        <w:rPr>
          <w:rFonts w:ascii="Arial" w:eastAsia="Arial" w:hAnsi="Arial" w:cs="Arial"/>
          <w:spacing w:val="-4"/>
          <w:position w:val="-1"/>
          <w:sz w:val="20"/>
          <w:szCs w:val="20"/>
        </w:rPr>
        <w:t>Signature(s)</w:t>
      </w:r>
    </w:p>
    <w:p w14:paraId="55860BC7" w14:textId="77777777" w:rsidR="00560CCA" w:rsidRDefault="00560CCA" w:rsidP="00560CCA">
      <w:pPr>
        <w:spacing w:line="200" w:lineRule="exact"/>
        <w:rPr>
          <w:sz w:val="20"/>
          <w:szCs w:val="20"/>
        </w:rPr>
      </w:pPr>
    </w:p>
    <w:p w14:paraId="127EA7EA" w14:textId="77777777" w:rsidR="00560CCA" w:rsidRDefault="00560CCA" w:rsidP="00560CCA">
      <w:pPr>
        <w:spacing w:before="3" w:line="240" w:lineRule="exact"/>
      </w:pPr>
    </w:p>
    <w:p w14:paraId="1FFC6E96" w14:textId="77777777" w:rsidR="00560CCA" w:rsidRDefault="00560CCA" w:rsidP="00560CCA">
      <w:pPr>
        <w:spacing w:before="37" w:line="203" w:lineRule="exact"/>
        <w:ind w:left="114" w:right="-20"/>
        <w:rPr>
          <w:rFonts w:ascii="Arial" w:eastAsia="Arial" w:hAnsi="Arial" w:cs="Arial"/>
          <w:sz w:val="18"/>
          <w:szCs w:val="18"/>
        </w:rPr>
      </w:pPr>
      <w:r>
        <w:rPr>
          <w:noProof/>
        </w:rPr>
        <mc:AlternateContent>
          <mc:Choice Requires="wpg">
            <w:drawing>
              <wp:anchor distT="0" distB="0" distL="114300" distR="114300" simplePos="0" relativeHeight="251663360" behindDoc="1" locked="0" layoutInCell="1" allowOverlap="1" wp14:anchorId="7625337D" wp14:editId="0C354709">
                <wp:simplePos x="0" y="0"/>
                <wp:positionH relativeFrom="page">
                  <wp:posOffset>291465</wp:posOffset>
                </wp:positionH>
                <wp:positionV relativeFrom="paragraph">
                  <wp:posOffset>-129540</wp:posOffset>
                </wp:positionV>
                <wp:extent cx="3672205" cy="6350"/>
                <wp:effectExtent l="0" t="0" r="0" b="6350"/>
                <wp:wrapNone/>
                <wp:docPr id="100"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204"/>
                          <a:chExt cx="5783" cy="10"/>
                        </a:xfrm>
                      </wpg:grpSpPr>
                      <wpg:grpSp>
                        <wpg:cNvPr id="101" name="Group 124"/>
                        <wpg:cNvGrpSpPr>
                          <a:grpSpLocks/>
                        </wpg:cNvGrpSpPr>
                        <wpg:grpSpPr bwMode="auto">
                          <a:xfrm>
                            <a:off x="479" y="-199"/>
                            <a:ext cx="5753" cy="2"/>
                            <a:chOff x="479" y="-199"/>
                            <a:chExt cx="5753" cy="2"/>
                          </a:xfrm>
                        </wpg:grpSpPr>
                        <wps:wsp>
                          <wps:cNvPr id="102" name="Freeform 125"/>
                          <wps:cNvSpPr>
                            <a:spLocks/>
                          </wps:cNvSpPr>
                          <wps:spPr bwMode="auto">
                            <a:xfrm>
                              <a:off x="479" y="-199"/>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 name="Group 122"/>
                        <wpg:cNvGrpSpPr>
                          <a:grpSpLocks/>
                        </wpg:cNvGrpSpPr>
                        <wpg:grpSpPr bwMode="auto">
                          <a:xfrm>
                            <a:off x="459" y="-204"/>
                            <a:ext cx="2" cy="10"/>
                            <a:chOff x="459" y="-204"/>
                            <a:chExt cx="2" cy="10"/>
                          </a:xfrm>
                        </wpg:grpSpPr>
                        <wps:wsp>
                          <wps:cNvPr id="104" name="Freeform 123"/>
                          <wps:cNvSpPr>
                            <a:spLocks/>
                          </wps:cNvSpPr>
                          <wps:spPr bwMode="auto">
                            <a:xfrm>
                              <a:off x="459" y="-204"/>
                              <a:ext cx="2" cy="10"/>
                            </a:xfrm>
                            <a:custGeom>
                              <a:avLst/>
                              <a:gdLst>
                                <a:gd name="T0" fmla="+- 0 -204 -204"/>
                                <a:gd name="T1" fmla="*/ -204 h 10"/>
                                <a:gd name="T2" fmla="+- 0 -194 -204"/>
                                <a:gd name="T3" fmla="*/ -194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 name="Group 120"/>
                        <wpg:cNvGrpSpPr>
                          <a:grpSpLocks/>
                        </wpg:cNvGrpSpPr>
                        <wpg:grpSpPr bwMode="auto">
                          <a:xfrm>
                            <a:off x="6241" y="-204"/>
                            <a:ext cx="2" cy="10"/>
                            <a:chOff x="6241" y="-204"/>
                            <a:chExt cx="2" cy="10"/>
                          </a:xfrm>
                        </wpg:grpSpPr>
                        <wps:wsp>
                          <wps:cNvPr id="106" name="Freeform 121"/>
                          <wps:cNvSpPr>
                            <a:spLocks/>
                          </wps:cNvSpPr>
                          <wps:spPr bwMode="auto">
                            <a:xfrm>
                              <a:off x="6241" y="-204"/>
                              <a:ext cx="2" cy="10"/>
                            </a:xfrm>
                            <a:custGeom>
                              <a:avLst/>
                              <a:gdLst>
                                <a:gd name="T0" fmla="+- 0 -204 -204"/>
                                <a:gd name="T1" fmla="*/ -204 h 10"/>
                                <a:gd name="T2" fmla="+- 0 -194 -204"/>
                                <a:gd name="T3" fmla="*/ -194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907F55" id="Group 119" o:spid="_x0000_s1026" style="position:absolute;margin-left:22.95pt;margin-top:-10.2pt;width:289.15pt;height:.5pt;z-index:-251653120;mso-position-horizontal-relative:page" coordorigin="459,-204"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">
                <v:group id="Group 124" o:spid="_x0000_s1027" style="position:absolute;left:479;top:-199;width:5753;height:2" coordorigin="479,-199"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125" o:spid="_x0000_s1028" style="position:absolute;left:479;top:-199;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" path="m,l5752,e" filled="f" strokeweight=".5pt">
                    <v:stroke dashstyle="dash"/>
                    <v:path arrowok="t" o:connecttype="custom" o:connectlocs="0,0;5752,0" o:connectangles="0,0"/>
                  </v:shape>
                </v:group>
                <v:group id="Group 122" o:spid="_x0000_s1029" style="position:absolute;left:459;top:-204;width:2;height:10" coordorigin="459,-204"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123" o:spid="_x0000_s1030" style="position:absolute;left:459;top:-204;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" path="m,l,10e" filled="f" strokeweight="0">
                    <v:path arrowok="t" o:connecttype="custom" o:connectlocs="0,-204;0,-194" o:connectangles="0,0"/>
                  </v:shape>
                </v:group>
                <v:group id="Group 120" o:spid="_x0000_s1031" style="position:absolute;left:6241;top:-204;width:2;height:10" coordorigin="6241,-204"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121" o:spid="_x0000_s1032" style="position:absolute;left:6241;top:-204;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" path="m,l,10e" filled="f" strokeweight="0">
                    <v:path arrowok="t" o:connecttype="custom" o:connectlocs="0,-204;0,-194" o:connectangles="0,0"/>
                  </v:shape>
                </v:group>
                <w10:wrap anchorx="page"/>
              </v:group>
            </w:pict>
          </mc:Fallback>
        </mc:AlternateContent>
      </w:r>
      <w:r>
        <w:rPr>
          <w:noProof/>
        </w:rPr>
        <mc:AlternateContent>
          <mc:Choice Requires="wpg">
            <w:drawing>
              <wp:anchor distT="0" distB="0" distL="114300" distR="114300" simplePos="0" relativeHeight="251664384" behindDoc="1" locked="0" layoutInCell="1" allowOverlap="1" wp14:anchorId="72F2EB39" wp14:editId="6C36EA6E">
                <wp:simplePos x="0" y="0"/>
                <wp:positionH relativeFrom="page">
                  <wp:posOffset>285115</wp:posOffset>
                </wp:positionH>
                <wp:positionV relativeFrom="paragraph">
                  <wp:posOffset>181610</wp:posOffset>
                </wp:positionV>
                <wp:extent cx="3321050" cy="333375"/>
                <wp:effectExtent l="0" t="0" r="0" b="0"/>
                <wp:wrapNone/>
                <wp:docPr id="75"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0" cy="333375"/>
                          <a:chOff x="449" y="286"/>
                          <a:chExt cx="5230" cy="525"/>
                        </a:xfrm>
                      </wpg:grpSpPr>
                      <wpg:grpSp>
                        <wpg:cNvPr id="76" name="Group 117"/>
                        <wpg:cNvGrpSpPr>
                          <a:grpSpLocks/>
                        </wpg:cNvGrpSpPr>
                        <wpg:grpSpPr bwMode="auto">
                          <a:xfrm>
                            <a:off x="1037" y="296"/>
                            <a:ext cx="2" cy="505"/>
                            <a:chOff x="1037" y="296"/>
                            <a:chExt cx="2" cy="505"/>
                          </a:xfrm>
                        </wpg:grpSpPr>
                        <wps:wsp>
                          <wps:cNvPr id="77" name="Freeform 118"/>
                          <wps:cNvSpPr>
                            <a:spLocks/>
                          </wps:cNvSpPr>
                          <wps:spPr bwMode="auto">
                            <a:xfrm>
                              <a:off x="1037"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 name="Group 115"/>
                        <wpg:cNvGrpSpPr>
                          <a:grpSpLocks/>
                        </wpg:cNvGrpSpPr>
                        <wpg:grpSpPr bwMode="auto">
                          <a:xfrm>
                            <a:off x="1616" y="296"/>
                            <a:ext cx="2" cy="505"/>
                            <a:chOff x="1616" y="296"/>
                            <a:chExt cx="2" cy="505"/>
                          </a:xfrm>
                        </wpg:grpSpPr>
                        <wps:wsp>
                          <wps:cNvPr id="79" name="Freeform 116"/>
                          <wps:cNvSpPr>
                            <a:spLocks/>
                          </wps:cNvSpPr>
                          <wps:spPr bwMode="auto">
                            <a:xfrm>
                              <a:off x="1616"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 name="Group 113"/>
                        <wpg:cNvGrpSpPr>
                          <a:grpSpLocks/>
                        </wpg:cNvGrpSpPr>
                        <wpg:grpSpPr bwMode="auto">
                          <a:xfrm>
                            <a:off x="2195" y="296"/>
                            <a:ext cx="2" cy="505"/>
                            <a:chOff x="2195" y="296"/>
                            <a:chExt cx="2" cy="505"/>
                          </a:xfrm>
                        </wpg:grpSpPr>
                        <wps:wsp>
                          <wps:cNvPr id="81" name="Freeform 114"/>
                          <wps:cNvSpPr>
                            <a:spLocks/>
                          </wps:cNvSpPr>
                          <wps:spPr bwMode="auto">
                            <a:xfrm>
                              <a:off x="2195"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 name="Group 111"/>
                        <wpg:cNvGrpSpPr>
                          <a:grpSpLocks/>
                        </wpg:cNvGrpSpPr>
                        <wpg:grpSpPr bwMode="auto">
                          <a:xfrm>
                            <a:off x="2774" y="296"/>
                            <a:ext cx="2" cy="505"/>
                            <a:chOff x="2774" y="296"/>
                            <a:chExt cx="2" cy="505"/>
                          </a:xfrm>
                        </wpg:grpSpPr>
                        <wps:wsp>
                          <wps:cNvPr id="83" name="Freeform 112"/>
                          <wps:cNvSpPr>
                            <a:spLocks/>
                          </wps:cNvSpPr>
                          <wps:spPr bwMode="auto">
                            <a:xfrm>
                              <a:off x="2774"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 name="Group 109"/>
                        <wpg:cNvGrpSpPr>
                          <a:grpSpLocks/>
                        </wpg:cNvGrpSpPr>
                        <wpg:grpSpPr bwMode="auto">
                          <a:xfrm>
                            <a:off x="3353" y="296"/>
                            <a:ext cx="2" cy="505"/>
                            <a:chOff x="3353" y="296"/>
                            <a:chExt cx="2" cy="505"/>
                          </a:xfrm>
                        </wpg:grpSpPr>
                        <wps:wsp>
                          <wps:cNvPr id="85" name="Freeform 110"/>
                          <wps:cNvSpPr>
                            <a:spLocks/>
                          </wps:cNvSpPr>
                          <wps:spPr bwMode="auto">
                            <a:xfrm>
                              <a:off x="3353"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 name="Group 107"/>
                        <wpg:cNvGrpSpPr>
                          <a:grpSpLocks/>
                        </wpg:cNvGrpSpPr>
                        <wpg:grpSpPr bwMode="auto">
                          <a:xfrm>
                            <a:off x="3932" y="296"/>
                            <a:ext cx="2" cy="505"/>
                            <a:chOff x="3932" y="296"/>
                            <a:chExt cx="2" cy="505"/>
                          </a:xfrm>
                        </wpg:grpSpPr>
                        <wps:wsp>
                          <wps:cNvPr id="87" name="Freeform 108"/>
                          <wps:cNvSpPr>
                            <a:spLocks/>
                          </wps:cNvSpPr>
                          <wps:spPr bwMode="auto">
                            <a:xfrm>
                              <a:off x="3932"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 name="Group 105"/>
                        <wpg:cNvGrpSpPr>
                          <a:grpSpLocks/>
                        </wpg:cNvGrpSpPr>
                        <wpg:grpSpPr bwMode="auto">
                          <a:xfrm>
                            <a:off x="4511" y="296"/>
                            <a:ext cx="2" cy="505"/>
                            <a:chOff x="4511" y="296"/>
                            <a:chExt cx="2" cy="505"/>
                          </a:xfrm>
                        </wpg:grpSpPr>
                        <wps:wsp>
                          <wps:cNvPr id="89" name="Freeform 106"/>
                          <wps:cNvSpPr>
                            <a:spLocks/>
                          </wps:cNvSpPr>
                          <wps:spPr bwMode="auto">
                            <a:xfrm>
                              <a:off x="4511"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 name="Group 103"/>
                        <wpg:cNvGrpSpPr>
                          <a:grpSpLocks/>
                        </wpg:cNvGrpSpPr>
                        <wpg:grpSpPr bwMode="auto">
                          <a:xfrm>
                            <a:off x="5090" y="296"/>
                            <a:ext cx="2" cy="505"/>
                            <a:chOff x="5090" y="296"/>
                            <a:chExt cx="2" cy="505"/>
                          </a:xfrm>
                        </wpg:grpSpPr>
                        <wps:wsp>
                          <wps:cNvPr id="91" name="Freeform 104"/>
                          <wps:cNvSpPr>
                            <a:spLocks/>
                          </wps:cNvSpPr>
                          <wps:spPr bwMode="auto">
                            <a:xfrm>
                              <a:off x="5090"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 name="Group 101"/>
                        <wpg:cNvGrpSpPr>
                          <a:grpSpLocks/>
                        </wpg:cNvGrpSpPr>
                        <wpg:grpSpPr bwMode="auto">
                          <a:xfrm>
                            <a:off x="454" y="291"/>
                            <a:ext cx="5220" cy="2"/>
                            <a:chOff x="454" y="291"/>
                            <a:chExt cx="5220" cy="2"/>
                          </a:xfrm>
                        </wpg:grpSpPr>
                        <wps:wsp>
                          <wps:cNvPr id="93" name="Freeform 102"/>
                          <wps:cNvSpPr>
                            <a:spLocks/>
                          </wps:cNvSpPr>
                          <wps:spPr bwMode="auto">
                            <a:xfrm>
                              <a:off x="454" y="291"/>
                              <a:ext cx="5220" cy="2"/>
                            </a:xfrm>
                            <a:custGeom>
                              <a:avLst/>
                              <a:gdLst>
                                <a:gd name="T0" fmla="+- 0 454 454"/>
                                <a:gd name="T1" fmla="*/ T0 w 5220"/>
                                <a:gd name="T2" fmla="+- 0 5673 454"/>
                                <a:gd name="T3" fmla="*/ T2 w 5220"/>
                              </a:gdLst>
                              <a:ahLst/>
                              <a:cxnLst>
                                <a:cxn ang="0">
                                  <a:pos x="T1" y="0"/>
                                </a:cxn>
                                <a:cxn ang="0">
                                  <a:pos x="T3" y="0"/>
                                </a:cxn>
                              </a:cxnLst>
                              <a:rect l="0" t="0" r="r" b="b"/>
                              <a:pathLst>
                                <a:path w="5220">
                                  <a:moveTo>
                                    <a:pt x="0" y="0"/>
                                  </a:moveTo>
                                  <a:lnTo>
                                    <a:pt x="521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 name="Group 99"/>
                        <wpg:cNvGrpSpPr>
                          <a:grpSpLocks/>
                        </wpg:cNvGrpSpPr>
                        <wpg:grpSpPr bwMode="auto">
                          <a:xfrm>
                            <a:off x="459" y="296"/>
                            <a:ext cx="2" cy="505"/>
                            <a:chOff x="459" y="296"/>
                            <a:chExt cx="2" cy="505"/>
                          </a:xfrm>
                        </wpg:grpSpPr>
                        <wps:wsp>
                          <wps:cNvPr id="95" name="Freeform 100"/>
                          <wps:cNvSpPr>
                            <a:spLocks/>
                          </wps:cNvSpPr>
                          <wps:spPr bwMode="auto">
                            <a:xfrm>
                              <a:off x="459"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 name="Group 97"/>
                        <wpg:cNvGrpSpPr>
                          <a:grpSpLocks/>
                        </wpg:cNvGrpSpPr>
                        <wpg:grpSpPr bwMode="auto">
                          <a:xfrm>
                            <a:off x="5668" y="296"/>
                            <a:ext cx="2" cy="505"/>
                            <a:chOff x="5668" y="296"/>
                            <a:chExt cx="2" cy="505"/>
                          </a:xfrm>
                        </wpg:grpSpPr>
                        <wps:wsp>
                          <wps:cNvPr id="97" name="Freeform 98"/>
                          <wps:cNvSpPr>
                            <a:spLocks/>
                          </wps:cNvSpPr>
                          <wps:spPr bwMode="auto">
                            <a:xfrm>
                              <a:off x="5668"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 name="Group 95"/>
                        <wpg:cNvGrpSpPr>
                          <a:grpSpLocks/>
                        </wpg:cNvGrpSpPr>
                        <wpg:grpSpPr bwMode="auto">
                          <a:xfrm>
                            <a:off x="454" y="805"/>
                            <a:ext cx="5220" cy="2"/>
                            <a:chOff x="454" y="805"/>
                            <a:chExt cx="5220" cy="2"/>
                          </a:xfrm>
                        </wpg:grpSpPr>
                        <wps:wsp>
                          <wps:cNvPr id="99" name="Freeform 96"/>
                          <wps:cNvSpPr>
                            <a:spLocks/>
                          </wps:cNvSpPr>
                          <wps:spPr bwMode="auto">
                            <a:xfrm>
                              <a:off x="454" y="805"/>
                              <a:ext cx="5220" cy="2"/>
                            </a:xfrm>
                            <a:custGeom>
                              <a:avLst/>
                              <a:gdLst>
                                <a:gd name="T0" fmla="+- 0 454 454"/>
                                <a:gd name="T1" fmla="*/ T0 w 5220"/>
                                <a:gd name="T2" fmla="+- 0 5673 454"/>
                                <a:gd name="T3" fmla="*/ T2 w 5220"/>
                              </a:gdLst>
                              <a:ahLst/>
                              <a:cxnLst>
                                <a:cxn ang="0">
                                  <a:pos x="T1" y="0"/>
                                </a:cxn>
                                <a:cxn ang="0">
                                  <a:pos x="T3" y="0"/>
                                </a:cxn>
                              </a:cxnLst>
                              <a:rect l="0" t="0" r="r" b="b"/>
                              <a:pathLst>
                                <a:path w="5220">
                                  <a:moveTo>
                                    <a:pt x="0" y="0"/>
                                  </a:moveTo>
                                  <a:lnTo>
                                    <a:pt x="5219" y="0"/>
                                  </a:lnTo>
                                </a:path>
                              </a:pathLst>
                            </a:custGeom>
                            <a:noFill/>
                            <a:ln w="63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6D2A48" id="Group 94" o:spid="_x0000_s1026" style="position:absolute;margin-left:22.45pt;margin-top:14.3pt;width:261.5pt;height:26.25pt;z-index:-251652096;mso-position-horizontal-relative:page" coordorigin="449,286" coordsize="5230,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">
                <v:group id="Group 117" o:spid="_x0000_s1027" style="position:absolute;left:1037;top:296;width:2;height:505" coordorigin="1037,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118" o:spid="_x0000_s1028" style="position:absolute;left:1037;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" path="m,504l,e" filled="f" strokeweight="1pt">
                    <v:path arrowok="t" o:connecttype="custom" o:connectlocs="0,800;0,296" o:connectangles="0,0"/>
                  </v:shape>
                </v:group>
                <v:group id="Group 115" o:spid="_x0000_s1029" style="position:absolute;left:1616;top:296;width:2;height:505" coordorigin="1616,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116" o:spid="_x0000_s1030" style="position:absolute;left:1616;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" path="m,504l,e" filled="f" strokeweight="1pt">
                    <v:path arrowok="t" o:connecttype="custom" o:connectlocs="0,800;0,296" o:connectangles="0,0"/>
                  </v:shape>
                </v:group>
                <v:group id="Group 113" o:spid="_x0000_s1031" style="position:absolute;left:2195;top:296;width:2;height:505" coordorigin="2195,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114" o:spid="_x0000_s1032" style="position:absolute;left:2195;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" path="m,504l,e" filled="f" strokeweight="1pt">
                    <v:path arrowok="t" o:connecttype="custom" o:connectlocs="0,800;0,296" o:connectangles="0,0"/>
                  </v:shape>
                </v:group>
                <v:group id="Group 111" o:spid="_x0000_s1033" style="position:absolute;left:2774;top:296;width:2;height:505" coordorigin="2774,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112" o:spid="_x0000_s1034" style="position:absolute;left:2774;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" path="m,504l,e" filled="f" strokeweight="1pt">
                    <v:path arrowok="t" o:connecttype="custom" o:connectlocs="0,800;0,296" o:connectangles="0,0"/>
                  </v:shape>
                </v:group>
                <v:group id="Group 109" o:spid="_x0000_s1035" style="position:absolute;left:3353;top:296;width:2;height:505" coordorigin="3353,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110" o:spid="_x0000_s1036" style="position:absolute;left:3353;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" path="m,504l,e" filled="f" strokeweight="1pt">
                    <v:path arrowok="t" o:connecttype="custom" o:connectlocs="0,800;0,296" o:connectangles="0,0"/>
                  </v:shape>
                </v:group>
                <v:group id="Group 107" o:spid="_x0000_s1037" style="position:absolute;left:3932;top:296;width:2;height:505" coordorigin="3932,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108" o:spid="_x0000_s1038" style="position:absolute;left:3932;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" path="m,504l,e" filled="f" strokeweight="1pt">
                    <v:path arrowok="t" o:connecttype="custom" o:connectlocs="0,800;0,296" o:connectangles="0,0"/>
                  </v:shape>
                </v:group>
                <v:group id="Group 105" o:spid="_x0000_s1039" style="position:absolute;left:4511;top:296;width:2;height:505" coordorigin="4511,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106" o:spid="_x0000_s1040" style="position:absolute;left:4511;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" path="m,504l,e" filled="f" strokeweight="1pt">
                    <v:path arrowok="t" o:connecttype="custom" o:connectlocs="0,800;0,296" o:connectangles="0,0"/>
                  </v:shape>
                </v:group>
                <v:group id="Group 103" o:spid="_x0000_s1041" style="position:absolute;left:5090;top:296;width:2;height:505" coordorigin="5090,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104" o:spid="_x0000_s1042" style="position:absolute;left:5090;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" path="m,504l,e" filled="f" strokeweight="1pt">
                    <v:path arrowok="t" o:connecttype="custom" o:connectlocs="0,800;0,296" o:connectangles="0,0"/>
                  </v:shape>
                </v:group>
                <v:group id="Group 101" o:spid="_x0000_s1043" style="position:absolute;left:454;top:291;width:5220;height:2" coordorigin="454,291" coordsize="5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102" o:spid="_x0000_s1044" style="position:absolute;left:454;top:291;width:5220;height:2;visibility:visible;mso-wrap-style:square;v-text-anchor:top" coordsize="5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" path="m,l5219,e" filled="f" strokeweight=".5pt">
                    <v:path arrowok="t" o:connecttype="custom" o:connectlocs="0,0;5219,0" o:connectangles="0,0"/>
                  </v:shape>
                </v:group>
                <v:group id="Group 99" o:spid="_x0000_s1045" style="position:absolute;left:459;top:296;width:2;height:505" coordorigin="459,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100" o:spid="_x0000_s1046" style="position:absolute;left:459;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" path="m,504l,e" filled="f" strokeweight=".5pt">
                    <v:path arrowok="t" o:connecttype="custom" o:connectlocs="0,800;0,296" o:connectangles="0,0"/>
                  </v:shape>
                </v:group>
                <v:group id="Group 97" o:spid="_x0000_s1047" style="position:absolute;left:5668;top:296;width:2;height:505" coordorigin="5668,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98" o:spid="_x0000_s1048" style="position:absolute;left:5668;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" path="m,504l,e" filled="f" strokeweight=".5pt">
                    <v:path arrowok="t" o:connecttype="custom" o:connectlocs="0,800;0,296" o:connectangles="0,0"/>
                  </v:shape>
                </v:group>
                <v:group id="Group 95" o:spid="_x0000_s1049" style="position:absolute;left:454;top:805;width:5220;height:2" coordorigin="454,805" coordsize="5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96" o:spid="_x0000_s1050" style="position:absolute;left:454;top:805;width:5220;height:2;visibility:visible;mso-wrap-style:square;v-text-anchor:top" coordsize="5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" path="m,l5219,e" filled="f" strokeweight=".17642mm">
                    <v:path arrowok="t" o:connecttype="custom" o:connectlocs="0,0;5219,0" o:connectangles="0,0"/>
                  </v:shape>
                </v:group>
                <w10:wrap anchorx="page"/>
              </v:group>
            </w:pict>
          </mc:Fallback>
        </mc:AlternateContent>
      </w:r>
      <w:r>
        <w:rPr>
          <w:rFonts w:ascii="Arial" w:eastAsia="Arial" w:hAnsi="Arial" w:cs="Arial"/>
          <w:b/>
          <w:bCs/>
          <w:spacing w:val="-4"/>
          <w:position w:val="-1"/>
          <w:sz w:val="18"/>
          <w:szCs w:val="18"/>
        </w:rPr>
        <w:t>Bank/Buildin</w:t>
      </w:r>
      <w:r>
        <w:rPr>
          <w:rFonts w:ascii="Arial" w:eastAsia="Arial" w:hAnsi="Arial" w:cs="Arial"/>
          <w:b/>
          <w:bCs/>
          <w:position w:val="-1"/>
          <w:sz w:val="18"/>
          <w:szCs w:val="18"/>
        </w:rPr>
        <w:t>g</w:t>
      </w:r>
      <w:r>
        <w:rPr>
          <w:rFonts w:ascii="Arial" w:eastAsia="Arial" w:hAnsi="Arial" w:cs="Arial"/>
          <w:b/>
          <w:bCs/>
          <w:spacing w:val="-19"/>
          <w:position w:val="-1"/>
          <w:sz w:val="18"/>
          <w:szCs w:val="18"/>
        </w:rPr>
        <w:t xml:space="preserve"> </w:t>
      </w:r>
      <w:r>
        <w:rPr>
          <w:rFonts w:ascii="Arial" w:eastAsia="Arial" w:hAnsi="Arial" w:cs="Arial"/>
          <w:b/>
          <w:bCs/>
          <w:spacing w:val="-4"/>
          <w:position w:val="-1"/>
          <w:sz w:val="18"/>
          <w:szCs w:val="18"/>
        </w:rPr>
        <w:t>Societ</w:t>
      </w:r>
      <w:r>
        <w:rPr>
          <w:rFonts w:ascii="Arial" w:eastAsia="Arial" w:hAnsi="Arial" w:cs="Arial"/>
          <w:b/>
          <w:bCs/>
          <w:position w:val="-1"/>
          <w:sz w:val="18"/>
          <w:szCs w:val="18"/>
        </w:rPr>
        <w:t>y</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accoun</w:t>
      </w:r>
      <w:r>
        <w:rPr>
          <w:rFonts w:ascii="Arial" w:eastAsia="Arial" w:hAnsi="Arial" w:cs="Arial"/>
          <w:b/>
          <w:bCs/>
          <w:position w:val="-1"/>
          <w:sz w:val="18"/>
          <w:szCs w:val="18"/>
        </w:rPr>
        <w:t>t</w:t>
      </w:r>
      <w:r>
        <w:rPr>
          <w:rFonts w:ascii="Arial" w:eastAsia="Arial" w:hAnsi="Arial" w:cs="Arial"/>
          <w:b/>
          <w:bCs/>
          <w:spacing w:val="-14"/>
          <w:position w:val="-1"/>
          <w:sz w:val="18"/>
          <w:szCs w:val="18"/>
        </w:rPr>
        <w:t xml:space="preserve"> </w:t>
      </w:r>
      <w:r>
        <w:rPr>
          <w:rFonts w:ascii="Arial" w:eastAsia="Arial" w:hAnsi="Arial" w:cs="Arial"/>
          <w:b/>
          <w:bCs/>
          <w:spacing w:val="-4"/>
          <w:position w:val="-1"/>
          <w:sz w:val="18"/>
          <w:szCs w:val="18"/>
        </w:rPr>
        <w:t>number</w:t>
      </w:r>
    </w:p>
    <w:p w14:paraId="322B3B46" w14:textId="77777777" w:rsidR="00560CCA" w:rsidRDefault="00560CCA" w:rsidP="00560CCA">
      <w:pPr>
        <w:spacing w:line="200" w:lineRule="exact"/>
        <w:rPr>
          <w:sz w:val="20"/>
          <w:szCs w:val="20"/>
        </w:rPr>
      </w:pPr>
    </w:p>
    <w:p w14:paraId="3F8DAA8C" w14:textId="77777777" w:rsidR="00560CCA" w:rsidRDefault="00560CCA" w:rsidP="00560CCA">
      <w:pPr>
        <w:spacing w:line="200" w:lineRule="exact"/>
        <w:rPr>
          <w:sz w:val="20"/>
          <w:szCs w:val="20"/>
        </w:rPr>
      </w:pPr>
    </w:p>
    <w:p w14:paraId="38D48697" w14:textId="77777777" w:rsidR="00560CCA" w:rsidRDefault="00560CCA" w:rsidP="00560CCA">
      <w:pPr>
        <w:spacing w:before="19" w:line="220" w:lineRule="exact"/>
      </w:pPr>
    </w:p>
    <w:p w14:paraId="4C3C1E81" w14:textId="77777777" w:rsidR="00560CCA" w:rsidRDefault="00560CCA" w:rsidP="00560CCA">
      <w:pPr>
        <w:spacing w:before="37" w:line="203" w:lineRule="exact"/>
        <w:ind w:left="114" w:right="-20"/>
        <w:rPr>
          <w:rFonts w:ascii="Arial" w:eastAsia="Arial" w:hAnsi="Arial" w:cs="Arial"/>
          <w:sz w:val="18"/>
          <w:szCs w:val="18"/>
        </w:rPr>
      </w:pPr>
      <w:r>
        <w:rPr>
          <w:noProof/>
        </w:rPr>
        <mc:AlternateContent>
          <mc:Choice Requires="wpg">
            <w:drawing>
              <wp:anchor distT="0" distB="0" distL="114300" distR="114300" simplePos="0" relativeHeight="251665408" behindDoc="1" locked="0" layoutInCell="1" allowOverlap="1" wp14:anchorId="11CC8090" wp14:editId="6D6CDEDD">
                <wp:simplePos x="0" y="0"/>
                <wp:positionH relativeFrom="page">
                  <wp:posOffset>285115</wp:posOffset>
                </wp:positionH>
                <wp:positionV relativeFrom="paragraph">
                  <wp:posOffset>181610</wp:posOffset>
                </wp:positionV>
                <wp:extent cx="2221230" cy="333375"/>
                <wp:effectExtent l="0" t="0" r="1270" b="0"/>
                <wp:wrapNone/>
                <wp:docPr id="5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1230" cy="333375"/>
                          <a:chOff x="449" y="286"/>
                          <a:chExt cx="3498" cy="525"/>
                        </a:xfrm>
                      </wpg:grpSpPr>
                      <wpg:grpSp>
                        <wpg:cNvPr id="57" name="Group 92"/>
                        <wpg:cNvGrpSpPr>
                          <a:grpSpLocks/>
                        </wpg:cNvGrpSpPr>
                        <wpg:grpSpPr bwMode="auto">
                          <a:xfrm>
                            <a:off x="1037" y="296"/>
                            <a:ext cx="2" cy="505"/>
                            <a:chOff x="1037" y="296"/>
                            <a:chExt cx="2" cy="505"/>
                          </a:xfrm>
                        </wpg:grpSpPr>
                        <wps:wsp>
                          <wps:cNvPr id="58" name="Freeform 93"/>
                          <wps:cNvSpPr>
                            <a:spLocks/>
                          </wps:cNvSpPr>
                          <wps:spPr bwMode="auto">
                            <a:xfrm>
                              <a:off x="1037"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 name="Group 90"/>
                        <wpg:cNvGrpSpPr>
                          <a:grpSpLocks/>
                        </wpg:cNvGrpSpPr>
                        <wpg:grpSpPr bwMode="auto">
                          <a:xfrm>
                            <a:off x="1616" y="296"/>
                            <a:ext cx="2" cy="505"/>
                            <a:chOff x="1616" y="296"/>
                            <a:chExt cx="2" cy="505"/>
                          </a:xfrm>
                        </wpg:grpSpPr>
                        <wps:wsp>
                          <wps:cNvPr id="60" name="Freeform 91"/>
                          <wps:cNvSpPr>
                            <a:spLocks/>
                          </wps:cNvSpPr>
                          <wps:spPr bwMode="auto">
                            <a:xfrm>
                              <a:off x="1616"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 name="Group 88"/>
                        <wpg:cNvGrpSpPr>
                          <a:grpSpLocks/>
                        </wpg:cNvGrpSpPr>
                        <wpg:grpSpPr bwMode="auto">
                          <a:xfrm>
                            <a:off x="2195" y="296"/>
                            <a:ext cx="2" cy="505"/>
                            <a:chOff x="2195" y="296"/>
                            <a:chExt cx="2" cy="505"/>
                          </a:xfrm>
                        </wpg:grpSpPr>
                        <wps:wsp>
                          <wps:cNvPr id="62" name="Freeform 89"/>
                          <wps:cNvSpPr>
                            <a:spLocks/>
                          </wps:cNvSpPr>
                          <wps:spPr bwMode="auto">
                            <a:xfrm>
                              <a:off x="2195"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86"/>
                        <wpg:cNvGrpSpPr>
                          <a:grpSpLocks/>
                        </wpg:cNvGrpSpPr>
                        <wpg:grpSpPr bwMode="auto">
                          <a:xfrm>
                            <a:off x="2774" y="296"/>
                            <a:ext cx="2" cy="505"/>
                            <a:chOff x="2774" y="296"/>
                            <a:chExt cx="2" cy="505"/>
                          </a:xfrm>
                        </wpg:grpSpPr>
                        <wps:wsp>
                          <wps:cNvPr id="64" name="Freeform 87"/>
                          <wps:cNvSpPr>
                            <a:spLocks/>
                          </wps:cNvSpPr>
                          <wps:spPr bwMode="auto">
                            <a:xfrm>
                              <a:off x="2774"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 name="Group 84"/>
                        <wpg:cNvGrpSpPr>
                          <a:grpSpLocks/>
                        </wpg:cNvGrpSpPr>
                        <wpg:grpSpPr bwMode="auto">
                          <a:xfrm>
                            <a:off x="3353" y="296"/>
                            <a:ext cx="2" cy="505"/>
                            <a:chOff x="3353" y="296"/>
                            <a:chExt cx="2" cy="505"/>
                          </a:xfrm>
                        </wpg:grpSpPr>
                        <wps:wsp>
                          <wps:cNvPr id="66" name="Freeform 85"/>
                          <wps:cNvSpPr>
                            <a:spLocks/>
                          </wps:cNvSpPr>
                          <wps:spPr bwMode="auto">
                            <a:xfrm>
                              <a:off x="3353"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 name="Group 82"/>
                        <wpg:cNvGrpSpPr>
                          <a:grpSpLocks/>
                        </wpg:cNvGrpSpPr>
                        <wpg:grpSpPr bwMode="auto">
                          <a:xfrm>
                            <a:off x="3932" y="296"/>
                            <a:ext cx="2" cy="505"/>
                            <a:chOff x="3932" y="296"/>
                            <a:chExt cx="2" cy="505"/>
                          </a:xfrm>
                        </wpg:grpSpPr>
                        <wps:wsp>
                          <wps:cNvPr id="68" name="Freeform 83"/>
                          <wps:cNvSpPr>
                            <a:spLocks/>
                          </wps:cNvSpPr>
                          <wps:spPr bwMode="auto">
                            <a:xfrm>
                              <a:off x="3932"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 name="Group 80"/>
                        <wpg:cNvGrpSpPr>
                          <a:grpSpLocks/>
                        </wpg:cNvGrpSpPr>
                        <wpg:grpSpPr bwMode="auto">
                          <a:xfrm>
                            <a:off x="454" y="291"/>
                            <a:ext cx="3488" cy="2"/>
                            <a:chOff x="454" y="291"/>
                            <a:chExt cx="3488" cy="2"/>
                          </a:xfrm>
                        </wpg:grpSpPr>
                        <wps:wsp>
                          <wps:cNvPr id="70" name="Freeform 81"/>
                          <wps:cNvSpPr>
                            <a:spLocks/>
                          </wps:cNvSpPr>
                          <wps:spPr bwMode="auto">
                            <a:xfrm>
                              <a:off x="454" y="291"/>
                              <a:ext cx="3488" cy="2"/>
                            </a:xfrm>
                            <a:custGeom>
                              <a:avLst/>
                              <a:gdLst>
                                <a:gd name="T0" fmla="+- 0 454 454"/>
                                <a:gd name="T1" fmla="*/ T0 w 3488"/>
                                <a:gd name="T2" fmla="+- 0 3942 454"/>
                                <a:gd name="T3" fmla="*/ T2 w 3488"/>
                              </a:gdLst>
                              <a:ahLst/>
                              <a:cxnLst>
                                <a:cxn ang="0">
                                  <a:pos x="T1" y="0"/>
                                </a:cxn>
                                <a:cxn ang="0">
                                  <a:pos x="T3" y="0"/>
                                </a:cxn>
                              </a:cxnLst>
                              <a:rect l="0" t="0" r="r" b="b"/>
                              <a:pathLst>
                                <a:path w="3488">
                                  <a:moveTo>
                                    <a:pt x="0" y="0"/>
                                  </a:moveTo>
                                  <a:lnTo>
                                    <a:pt x="348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 name="Group 78"/>
                        <wpg:cNvGrpSpPr>
                          <a:grpSpLocks/>
                        </wpg:cNvGrpSpPr>
                        <wpg:grpSpPr bwMode="auto">
                          <a:xfrm>
                            <a:off x="459" y="296"/>
                            <a:ext cx="2" cy="505"/>
                            <a:chOff x="459" y="296"/>
                            <a:chExt cx="2" cy="505"/>
                          </a:xfrm>
                        </wpg:grpSpPr>
                        <wps:wsp>
                          <wps:cNvPr id="72" name="Freeform 79"/>
                          <wps:cNvSpPr>
                            <a:spLocks/>
                          </wps:cNvSpPr>
                          <wps:spPr bwMode="auto">
                            <a:xfrm>
                              <a:off x="459"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 name="Group 76"/>
                        <wpg:cNvGrpSpPr>
                          <a:grpSpLocks/>
                        </wpg:cNvGrpSpPr>
                        <wpg:grpSpPr bwMode="auto">
                          <a:xfrm>
                            <a:off x="454" y="805"/>
                            <a:ext cx="3488" cy="2"/>
                            <a:chOff x="454" y="805"/>
                            <a:chExt cx="3488" cy="2"/>
                          </a:xfrm>
                        </wpg:grpSpPr>
                        <wps:wsp>
                          <wps:cNvPr id="74" name="Freeform 77"/>
                          <wps:cNvSpPr>
                            <a:spLocks/>
                          </wps:cNvSpPr>
                          <wps:spPr bwMode="auto">
                            <a:xfrm>
                              <a:off x="454" y="805"/>
                              <a:ext cx="3488" cy="2"/>
                            </a:xfrm>
                            <a:custGeom>
                              <a:avLst/>
                              <a:gdLst>
                                <a:gd name="T0" fmla="+- 0 454 454"/>
                                <a:gd name="T1" fmla="*/ T0 w 3488"/>
                                <a:gd name="T2" fmla="+- 0 3942 454"/>
                                <a:gd name="T3" fmla="*/ T2 w 3488"/>
                              </a:gdLst>
                              <a:ahLst/>
                              <a:cxnLst>
                                <a:cxn ang="0">
                                  <a:pos x="T1" y="0"/>
                                </a:cxn>
                                <a:cxn ang="0">
                                  <a:pos x="T3" y="0"/>
                                </a:cxn>
                              </a:cxnLst>
                              <a:rect l="0" t="0" r="r" b="b"/>
                              <a:pathLst>
                                <a:path w="3488">
                                  <a:moveTo>
                                    <a:pt x="0" y="0"/>
                                  </a:moveTo>
                                  <a:lnTo>
                                    <a:pt x="348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9F34EC" id="Group 75" o:spid="_x0000_s1026" style="position:absolute;margin-left:22.45pt;margin-top:14.3pt;width:174.9pt;height:26.25pt;z-index:-251651072;mso-position-horizontal-relative:page" coordorigin="449,286" coordsize="3498,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">
                <v:group id="Group 92" o:spid="_x0000_s1027" style="position:absolute;left:1037;top:296;width:2;height:505" coordorigin="1037,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93" o:spid="_x0000_s1028" style="position:absolute;left:1037;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" path="m,504l,e" filled="f" strokeweight="1pt">
                    <v:path arrowok="t" o:connecttype="custom" o:connectlocs="0,800;0,296" o:connectangles="0,0"/>
                  </v:shape>
                </v:group>
                <v:group id="Group 90" o:spid="_x0000_s1029" style="position:absolute;left:1616;top:296;width:2;height:505" coordorigin="1616,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91" o:spid="_x0000_s1030" style="position:absolute;left:1616;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" path="m,504l,e" filled="f" strokeweight="1pt">
                    <v:path arrowok="t" o:connecttype="custom" o:connectlocs="0,800;0,296" o:connectangles="0,0"/>
                  </v:shape>
                </v:group>
                <v:group id="Group 88" o:spid="_x0000_s1031" style="position:absolute;left:2195;top:296;width:2;height:505" coordorigin="2195,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89" o:spid="_x0000_s1032" style="position:absolute;left:2195;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" path="m,504l,e" filled="f" strokeweight="1pt">
                    <v:path arrowok="t" o:connecttype="custom" o:connectlocs="0,800;0,296" o:connectangles="0,0"/>
                  </v:shape>
                </v:group>
                <v:group id="Group 86" o:spid="_x0000_s1033" style="position:absolute;left:2774;top:296;width:2;height:505" coordorigin="2774,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87" o:spid="_x0000_s1034" style="position:absolute;left:2774;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" path="m,504l,e" filled="f" strokeweight="1pt">
                    <v:path arrowok="t" o:connecttype="custom" o:connectlocs="0,800;0,296" o:connectangles="0,0"/>
                  </v:shape>
                </v:group>
                <v:group id="Group 84" o:spid="_x0000_s1035" style="position:absolute;left:3353;top:296;width:2;height:505" coordorigin="3353,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85" o:spid="_x0000_s1036" style="position:absolute;left:3353;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" path="m,504l,e" filled="f" strokeweight="1pt">
                    <v:path arrowok="t" o:connecttype="custom" o:connectlocs="0,800;0,296" o:connectangles="0,0"/>
                  </v:shape>
                </v:group>
                <v:group id="Group 82" o:spid="_x0000_s1037" style="position:absolute;left:3932;top:296;width:2;height:505" coordorigin="3932,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83" o:spid="_x0000_s1038" style="position:absolute;left:3932;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" path="m,504l,e" filled="f" strokeweight="1pt">
                    <v:path arrowok="t" o:connecttype="custom" o:connectlocs="0,800;0,296" o:connectangles="0,0"/>
                  </v:shape>
                </v:group>
                <v:group id="Group 80" o:spid="_x0000_s1039" style="position:absolute;left:454;top:291;width:3488;height:2" coordorigin="454,291" coordsize="3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81" o:spid="_x0000_s1040" style="position:absolute;left:454;top:291;width:3488;height:2;visibility:visible;mso-wrap-style:square;v-text-anchor:top" coordsize="3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" path="m,l3488,e" filled="f" strokeweight=".5pt">
                    <v:path arrowok="t" o:connecttype="custom" o:connectlocs="0,0;3488,0" o:connectangles="0,0"/>
                  </v:shape>
                </v:group>
                <v:group id="Group 78" o:spid="_x0000_s1041" style="position:absolute;left:459;top:296;width:2;height:505" coordorigin="459,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79" o:spid="_x0000_s1042" style="position:absolute;left:459;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" path="m,504l,e" filled="f" strokeweight=".5pt">
                    <v:path arrowok="t" o:connecttype="custom" o:connectlocs="0,800;0,296" o:connectangles="0,0"/>
                  </v:shape>
                </v:group>
                <v:group id="Group 76" o:spid="_x0000_s1043" style="position:absolute;left:454;top:805;width:3488;height:2" coordorigin="454,805" coordsize="3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77" o:spid="_x0000_s1044" style="position:absolute;left:454;top:805;width:3488;height:2;visibility:visible;mso-wrap-style:square;v-text-anchor:top" coordsize="3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" path="m,l3488,e" filled="f" strokeweight=".5pt">
                    <v:path arrowok="t" o:connecttype="custom" o:connectlocs="0,0;3488,0" o:connectangles="0,0"/>
                  </v:shape>
                </v:group>
                <w10:wrap anchorx="page"/>
              </v:group>
            </w:pict>
          </mc:Fallback>
        </mc:AlternateContent>
      </w:r>
      <w:r>
        <w:rPr>
          <w:rFonts w:ascii="Arial" w:eastAsia="Arial" w:hAnsi="Arial" w:cs="Arial"/>
          <w:b/>
          <w:bCs/>
          <w:spacing w:val="-4"/>
          <w:position w:val="-1"/>
          <w:sz w:val="18"/>
          <w:szCs w:val="18"/>
        </w:rPr>
        <w:t>Branc</w:t>
      </w:r>
      <w:r>
        <w:rPr>
          <w:rFonts w:ascii="Arial" w:eastAsia="Arial" w:hAnsi="Arial" w:cs="Arial"/>
          <w:b/>
          <w:bCs/>
          <w:position w:val="-1"/>
          <w:sz w:val="18"/>
          <w:szCs w:val="18"/>
        </w:rPr>
        <w:t>h</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Sor</w:t>
      </w:r>
      <w:r>
        <w:rPr>
          <w:rFonts w:ascii="Arial" w:eastAsia="Arial" w:hAnsi="Arial" w:cs="Arial"/>
          <w:b/>
          <w:bCs/>
          <w:position w:val="-1"/>
          <w:sz w:val="18"/>
          <w:szCs w:val="18"/>
        </w:rPr>
        <w:t>t</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Code</w:t>
      </w:r>
    </w:p>
    <w:p w14:paraId="396B17ED" w14:textId="77777777" w:rsidR="00560CCA" w:rsidRDefault="00560CCA" w:rsidP="00560CCA">
      <w:pPr>
        <w:spacing w:line="200" w:lineRule="exact"/>
        <w:rPr>
          <w:sz w:val="20"/>
          <w:szCs w:val="20"/>
        </w:rPr>
      </w:pPr>
    </w:p>
    <w:p w14:paraId="5C81A980" w14:textId="77777777" w:rsidR="00560CCA" w:rsidRDefault="00560CCA" w:rsidP="00560CCA">
      <w:pPr>
        <w:spacing w:line="200" w:lineRule="exact"/>
        <w:rPr>
          <w:sz w:val="20"/>
          <w:szCs w:val="20"/>
        </w:rPr>
      </w:pPr>
    </w:p>
    <w:p w14:paraId="75507B7F" w14:textId="77777777" w:rsidR="00560CCA" w:rsidRDefault="00560CCA" w:rsidP="00560CCA">
      <w:pPr>
        <w:spacing w:before="19" w:line="280" w:lineRule="exact"/>
        <w:rPr>
          <w:sz w:val="28"/>
          <w:szCs w:val="28"/>
        </w:rPr>
      </w:pPr>
    </w:p>
    <w:p w14:paraId="2B9EBBD6" w14:textId="77777777" w:rsidR="00560CCA" w:rsidRDefault="00560CCA" w:rsidP="00560CCA">
      <w:pPr>
        <w:spacing w:before="42"/>
        <w:ind w:left="2707" w:right="-20"/>
        <w:rPr>
          <w:rFonts w:ascii="Arial" w:eastAsia="Arial" w:hAnsi="Arial" w:cs="Arial"/>
          <w:sz w:val="14"/>
          <w:szCs w:val="14"/>
        </w:rPr>
      </w:pPr>
      <w:r>
        <w:rPr>
          <w:rFonts w:ascii="Arial" w:eastAsia="Arial" w:hAnsi="Arial" w:cs="Arial"/>
          <w:i/>
          <w:spacing w:val="-3"/>
          <w:sz w:val="14"/>
          <w:szCs w:val="14"/>
        </w:rPr>
        <w:t>Bank</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an</w:t>
      </w:r>
      <w:r>
        <w:rPr>
          <w:rFonts w:ascii="Arial" w:eastAsia="Arial" w:hAnsi="Arial" w:cs="Arial"/>
          <w:i/>
          <w:sz w:val="14"/>
          <w:szCs w:val="14"/>
        </w:rPr>
        <w:t>d</w:t>
      </w:r>
      <w:r>
        <w:rPr>
          <w:rFonts w:ascii="Arial" w:eastAsia="Arial" w:hAnsi="Arial" w:cs="Arial"/>
          <w:i/>
          <w:spacing w:val="-6"/>
          <w:sz w:val="14"/>
          <w:szCs w:val="14"/>
        </w:rPr>
        <w:t xml:space="preserve"> </w:t>
      </w:r>
      <w:r>
        <w:rPr>
          <w:rFonts w:ascii="Arial" w:eastAsia="Arial" w:hAnsi="Arial" w:cs="Arial"/>
          <w:i/>
          <w:spacing w:val="-3"/>
          <w:sz w:val="14"/>
          <w:szCs w:val="14"/>
        </w:rPr>
        <w:t>Buildin</w:t>
      </w:r>
      <w:r>
        <w:rPr>
          <w:rFonts w:ascii="Arial" w:eastAsia="Arial" w:hAnsi="Arial" w:cs="Arial"/>
          <w:i/>
          <w:sz w:val="14"/>
          <w:szCs w:val="14"/>
        </w:rPr>
        <w:t>g</w:t>
      </w:r>
      <w:r>
        <w:rPr>
          <w:rFonts w:ascii="Arial" w:eastAsia="Arial" w:hAnsi="Arial" w:cs="Arial"/>
          <w:i/>
          <w:spacing w:val="-6"/>
          <w:sz w:val="14"/>
          <w:szCs w:val="14"/>
        </w:rPr>
        <w:t xml:space="preserve"> </w:t>
      </w:r>
      <w:r>
        <w:rPr>
          <w:rFonts w:ascii="Arial" w:eastAsia="Arial" w:hAnsi="Arial" w:cs="Arial"/>
          <w:i/>
          <w:spacing w:val="-3"/>
          <w:sz w:val="14"/>
          <w:szCs w:val="14"/>
        </w:rPr>
        <w:t>Societie</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ma</w:t>
      </w:r>
      <w:r>
        <w:rPr>
          <w:rFonts w:ascii="Arial" w:eastAsia="Arial" w:hAnsi="Arial" w:cs="Arial"/>
          <w:i/>
          <w:sz w:val="14"/>
          <w:szCs w:val="14"/>
        </w:rPr>
        <w:t>y</w:t>
      </w:r>
      <w:r>
        <w:rPr>
          <w:rFonts w:ascii="Arial" w:eastAsia="Arial" w:hAnsi="Arial" w:cs="Arial"/>
          <w:i/>
          <w:spacing w:val="-6"/>
          <w:sz w:val="14"/>
          <w:szCs w:val="14"/>
        </w:rPr>
        <w:t xml:space="preserve"> </w:t>
      </w:r>
      <w:r>
        <w:rPr>
          <w:rFonts w:ascii="Arial" w:eastAsia="Arial" w:hAnsi="Arial" w:cs="Arial"/>
          <w:i/>
          <w:spacing w:val="-3"/>
          <w:sz w:val="14"/>
          <w:szCs w:val="14"/>
        </w:rPr>
        <w:t>no</w:t>
      </w:r>
      <w:r>
        <w:rPr>
          <w:rFonts w:ascii="Arial" w:eastAsia="Arial" w:hAnsi="Arial" w:cs="Arial"/>
          <w:i/>
          <w:sz w:val="14"/>
          <w:szCs w:val="14"/>
        </w:rPr>
        <w:t>t</w:t>
      </w:r>
      <w:r>
        <w:rPr>
          <w:rFonts w:ascii="Arial" w:eastAsia="Arial" w:hAnsi="Arial" w:cs="Arial"/>
          <w:i/>
          <w:spacing w:val="-6"/>
          <w:sz w:val="14"/>
          <w:szCs w:val="14"/>
        </w:rPr>
        <w:t xml:space="preserve"> </w:t>
      </w:r>
      <w:r>
        <w:rPr>
          <w:rFonts w:ascii="Arial" w:eastAsia="Arial" w:hAnsi="Arial" w:cs="Arial"/>
          <w:i/>
          <w:spacing w:val="-3"/>
          <w:sz w:val="14"/>
          <w:szCs w:val="14"/>
        </w:rPr>
        <w:t>accep</w:t>
      </w:r>
      <w:r>
        <w:rPr>
          <w:rFonts w:ascii="Arial" w:eastAsia="Arial" w:hAnsi="Arial" w:cs="Arial"/>
          <w:i/>
          <w:sz w:val="14"/>
          <w:szCs w:val="14"/>
        </w:rPr>
        <w:t>t</w:t>
      </w:r>
      <w:r>
        <w:rPr>
          <w:rFonts w:ascii="Arial" w:eastAsia="Arial" w:hAnsi="Arial" w:cs="Arial"/>
          <w:i/>
          <w:spacing w:val="-6"/>
          <w:sz w:val="14"/>
          <w:szCs w:val="14"/>
        </w:rPr>
        <w:t xml:space="preserve"> </w:t>
      </w:r>
      <w:r>
        <w:rPr>
          <w:rFonts w:ascii="Arial" w:eastAsia="Arial" w:hAnsi="Arial" w:cs="Arial"/>
          <w:i/>
          <w:spacing w:val="-3"/>
          <w:sz w:val="14"/>
          <w:szCs w:val="14"/>
        </w:rPr>
        <w:t>Direc</w:t>
      </w:r>
      <w:r>
        <w:rPr>
          <w:rFonts w:ascii="Arial" w:eastAsia="Arial" w:hAnsi="Arial" w:cs="Arial"/>
          <w:i/>
          <w:sz w:val="14"/>
          <w:szCs w:val="14"/>
        </w:rPr>
        <w:t>t</w:t>
      </w:r>
      <w:r>
        <w:rPr>
          <w:rFonts w:ascii="Arial" w:eastAsia="Arial" w:hAnsi="Arial" w:cs="Arial"/>
          <w:i/>
          <w:spacing w:val="-6"/>
          <w:sz w:val="14"/>
          <w:szCs w:val="14"/>
        </w:rPr>
        <w:t xml:space="preserve"> </w:t>
      </w:r>
      <w:r>
        <w:rPr>
          <w:rFonts w:ascii="Arial" w:eastAsia="Arial" w:hAnsi="Arial" w:cs="Arial"/>
          <w:i/>
          <w:spacing w:val="-3"/>
          <w:sz w:val="14"/>
          <w:szCs w:val="14"/>
        </w:rPr>
        <w:t>Debi</w:t>
      </w:r>
      <w:r>
        <w:rPr>
          <w:rFonts w:ascii="Arial" w:eastAsia="Arial" w:hAnsi="Arial" w:cs="Arial"/>
          <w:i/>
          <w:sz w:val="14"/>
          <w:szCs w:val="14"/>
        </w:rPr>
        <w:t>t</w:t>
      </w:r>
      <w:r>
        <w:rPr>
          <w:rFonts w:ascii="Arial" w:eastAsia="Arial" w:hAnsi="Arial" w:cs="Arial"/>
          <w:i/>
          <w:spacing w:val="-6"/>
          <w:sz w:val="14"/>
          <w:szCs w:val="14"/>
        </w:rPr>
        <w:t xml:space="preserve"> </w:t>
      </w:r>
      <w:r>
        <w:rPr>
          <w:rFonts w:ascii="Arial" w:eastAsia="Arial" w:hAnsi="Arial" w:cs="Arial"/>
          <w:i/>
          <w:spacing w:val="-3"/>
          <w:sz w:val="14"/>
          <w:szCs w:val="14"/>
        </w:rPr>
        <w:t>Instruction</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fro</w:t>
      </w:r>
      <w:r>
        <w:rPr>
          <w:rFonts w:ascii="Arial" w:eastAsia="Arial" w:hAnsi="Arial" w:cs="Arial"/>
          <w:i/>
          <w:sz w:val="14"/>
          <w:szCs w:val="14"/>
        </w:rPr>
        <w:t>m</w:t>
      </w:r>
      <w:r>
        <w:rPr>
          <w:rFonts w:ascii="Arial" w:eastAsia="Arial" w:hAnsi="Arial" w:cs="Arial"/>
          <w:i/>
          <w:spacing w:val="-6"/>
          <w:sz w:val="14"/>
          <w:szCs w:val="14"/>
        </w:rPr>
        <w:t xml:space="preserve"> </w:t>
      </w:r>
      <w:r>
        <w:rPr>
          <w:rFonts w:ascii="Arial" w:eastAsia="Arial" w:hAnsi="Arial" w:cs="Arial"/>
          <w:i/>
          <w:spacing w:val="-3"/>
          <w:sz w:val="14"/>
          <w:szCs w:val="14"/>
        </w:rPr>
        <w:t>som</w:t>
      </w:r>
      <w:r>
        <w:rPr>
          <w:rFonts w:ascii="Arial" w:eastAsia="Arial" w:hAnsi="Arial" w:cs="Arial"/>
          <w:i/>
          <w:sz w:val="14"/>
          <w:szCs w:val="14"/>
        </w:rPr>
        <w:t>e</w:t>
      </w:r>
      <w:r>
        <w:rPr>
          <w:rFonts w:ascii="Arial" w:eastAsia="Arial" w:hAnsi="Arial" w:cs="Arial"/>
          <w:i/>
          <w:spacing w:val="-6"/>
          <w:sz w:val="14"/>
          <w:szCs w:val="14"/>
        </w:rPr>
        <w:t xml:space="preserve"> </w:t>
      </w:r>
      <w:r>
        <w:rPr>
          <w:rFonts w:ascii="Arial" w:eastAsia="Arial" w:hAnsi="Arial" w:cs="Arial"/>
          <w:i/>
          <w:spacing w:val="-3"/>
          <w:sz w:val="14"/>
          <w:szCs w:val="14"/>
        </w:rPr>
        <w:t>type</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o</w:t>
      </w:r>
      <w:r>
        <w:rPr>
          <w:rFonts w:ascii="Arial" w:eastAsia="Arial" w:hAnsi="Arial" w:cs="Arial"/>
          <w:i/>
          <w:sz w:val="14"/>
          <w:szCs w:val="14"/>
        </w:rPr>
        <w:t>f</w:t>
      </w:r>
      <w:r>
        <w:rPr>
          <w:rFonts w:ascii="Arial" w:eastAsia="Arial" w:hAnsi="Arial" w:cs="Arial"/>
          <w:i/>
          <w:spacing w:val="-7"/>
          <w:sz w:val="14"/>
          <w:szCs w:val="14"/>
        </w:rPr>
        <w:t xml:space="preserve"> </w:t>
      </w:r>
      <w:proofErr w:type="gramStart"/>
      <w:r>
        <w:rPr>
          <w:rFonts w:ascii="Arial" w:eastAsia="Arial" w:hAnsi="Arial" w:cs="Arial"/>
          <w:i/>
          <w:spacing w:val="-3"/>
          <w:sz w:val="14"/>
          <w:szCs w:val="14"/>
        </w:rPr>
        <w:t>account</w:t>
      </w:r>
      <w:proofErr w:type="gramEnd"/>
    </w:p>
    <w:p w14:paraId="0398CE99" w14:textId="77777777" w:rsidR="00560CCA" w:rsidRDefault="00560CCA" w:rsidP="00560CCA">
      <w:pPr>
        <w:spacing w:line="158" w:lineRule="exact"/>
        <w:ind w:left="1267" w:right="-20"/>
        <w:rPr>
          <w:rFonts w:ascii="Arial" w:eastAsia="Arial" w:hAnsi="Arial" w:cs="Arial"/>
          <w:sz w:val="14"/>
          <w:szCs w:val="14"/>
        </w:rPr>
      </w:pPr>
      <w:r>
        <w:rPr>
          <w:rFonts w:ascii="Arial" w:eastAsia="Arial" w:hAnsi="Arial" w:cs="Arial"/>
          <w:i/>
          <w:spacing w:val="-3"/>
          <w:position w:val="-1"/>
          <w:sz w:val="14"/>
          <w:szCs w:val="14"/>
        </w:rPr>
        <w:t>Thi</w:t>
      </w:r>
      <w:r>
        <w:rPr>
          <w:rFonts w:ascii="Arial" w:eastAsia="Arial" w:hAnsi="Arial" w:cs="Arial"/>
          <w:i/>
          <w:position w:val="-1"/>
          <w:sz w:val="14"/>
          <w:szCs w:val="14"/>
        </w:rPr>
        <w:t>s</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i</w:t>
      </w:r>
      <w:r>
        <w:rPr>
          <w:rFonts w:ascii="Arial" w:eastAsia="Arial" w:hAnsi="Arial" w:cs="Arial"/>
          <w:i/>
          <w:position w:val="-1"/>
          <w:sz w:val="14"/>
          <w:szCs w:val="14"/>
        </w:rPr>
        <w:t>s</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no</w:t>
      </w:r>
      <w:r>
        <w:rPr>
          <w:rFonts w:ascii="Arial" w:eastAsia="Arial" w:hAnsi="Arial" w:cs="Arial"/>
          <w:i/>
          <w:position w:val="-1"/>
          <w:sz w:val="14"/>
          <w:szCs w:val="14"/>
        </w:rPr>
        <w:t>t</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par</w:t>
      </w:r>
      <w:r>
        <w:rPr>
          <w:rFonts w:ascii="Arial" w:eastAsia="Arial" w:hAnsi="Arial" w:cs="Arial"/>
          <w:i/>
          <w:position w:val="-1"/>
          <w:sz w:val="14"/>
          <w:szCs w:val="14"/>
        </w:rPr>
        <w:t>t</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o</w:t>
      </w:r>
      <w:r>
        <w:rPr>
          <w:rFonts w:ascii="Arial" w:eastAsia="Arial" w:hAnsi="Arial" w:cs="Arial"/>
          <w:i/>
          <w:position w:val="-1"/>
          <w:sz w:val="14"/>
          <w:szCs w:val="14"/>
        </w:rPr>
        <w:t>f</w:t>
      </w:r>
      <w:r>
        <w:rPr>
          <w:rFonts w:ascii="Arial" w:eastAsia="Arial" w:hAnsi="Arial" w:cs="Arial"/>
          <w:i/>
          <w:spacing w:val="-7"/>
          <w:position w:val="-1"/>
          <w:sz w:val="14"/>
          <w:szCs w:val="14"/>
        </w:rPr>
        <w:t xml:space="preserve"> </w:t>
      </w:r>
      <w:r>
        <w:rPr>
          <w:rFonts w:ascii="Arial" w:eastAsia="Arial" w:hAnsi="Arial" w:cs="Arial"/>
          <w:i/>
          <w:spacing w:val="-3"/>
          <w:position w:val="-1"/>
          <w:sz w:val="14"/>
          <w:szCs w:val="14"/>
        </w:rPr>
        <w:t>th</w:t>
      </w:r>
      <w:r>
        <w:rPr>
          <w:rFonts w:ascii="Arial" w:eastAsia="Arial" w:hAnsi="Arial" w:cs="Arial"/>
          <w:i/>
          <w:position w:val="-1"/>
          <w:sz w:val="14"/>
          <w:szCs w:val="14"/>
        </w:rPr>
        <w:t>e</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Instructio</w:t>
      </w:r>
      <w:r>
        <w:rPr>
          <w:rFonts w:ascii="Arial" w:eastAsia="Arial" w:hAnsi="Arial" w:cs="Arial"/>
          <w:i/>
          <w:position w:val="-1"/>
          <w:sz w:val="14"/>
          <w:szCs w:val="14"/>
        </w:rPr>
        <w:t>n</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t</w:t>
      </w:r>
      <w:r>
        <w:rPr>
          <w:rFonts w:ascii="Arial" w:eastAsia="Arial" w:hAnsi="Arial" w:cs="Arial"/>
          <w:i/>
          <w:position w:val="-1"/>
          <w:sz w:val="14"/>
          <w:szCs w:val="14"/>
        </w:rPr>
        <w:t>o</w:t>
      </w:r>
      <w:r>
        <w:rPr>
          <w:rFonts w:ascii="Arial" w:eastAsia="Arial" w:hAnsi="Arial" w:cs="Arial"/>
          <w:i/>
          <w:spacing w:val="-7"/>
          <w:position w:val="-1"/>
          <w:sz w:val="14"/>
          <w:szCs w:val="14"/>
        </w:rPr>
        <w:t xml:space="preserve"> </w:t>
      </w:r>
      <w:r>
        <w:rPr>
          <w:rFonts w:ascii="Arial" w:eastAsia="Arial" w:hAnsi="Arial" w:cs="Arial"/>
          <w:i/>
          <w:spacing w:val="-3"/>
          <w:position w:val="-1"/>
          <w:sz w:val="14"/>
          <w:szCs w:val="14"/>
        </w:rPr>
        <w:t>you</w:t>
      </w:r>
      <w:r>
        <w:rPr>
          <w:rFonts w:ascii="Arial" w:eastAsia="Arial" w:hAnsi="Arial" w:cs="Arial"/>
          <w:i/>
          <w:position w:val="-1"/>
          <w:sz w:val="14"/>
          <w:szCs w:val="14"/>
        </w:rPr>
        <w:t>r</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Ban</w:t>
      </w:r>
      <w:r>
        <w:rPr>
          <w:rFonts w:ascii="Arial" w:eastAsia="Arial" w:hAnsi="Arial" w:cs="Arial"/>
          <w:i/>
          <w:position w:val="-1"/>
          <w:sz w:val="14"/>
          <w:szCs w:val="14"/>
        </w:rPr>
        <w:t>k</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o</w:t>
      </w:r>
      <w:r>
        <w:rPr>
          <w:rFonts w:ascii="Arial" w:eastAsia="Arial" w:hAnsi="Arial" w:cs="Arial"/>
          <w:i/>
          <w:position w:val="-1"/>
          <w:sz w:val="14"/>
          <w:szCs w:val="14"/>
        </w:rPr>
        <w:t>r</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Buildin</w:t>
      </w:r>
      <w:r>
        <w:rPr>
          <w:rFonts w:ascii="Arial" w:eastAsia="Arial" w:hAnsi="Arial" w:cs="Arial"/>
          <w:i/>
          <w:position w:val="-1"/>
          <w:sz w:val="14"/>
          <w:szCs w:val="14"/>
        </w:rPr>
        <w:t>g</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Societ</w:t>
      </w:r>
      <w:r>
        <w:rPr>
          <w:rFonts w:ascii="Arial" w:eastAsia="Arial" w:hAnsi="Arial" w:cs="Arial"/>
          <w:i/>
          <w:position w:val="-1"/>
          <w:sz w:val="14"/>
          <w:szCs w:val="14"/>
        </w:rPr>
        <w:t>y</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an</w:t>
      </w:r>
      <w:r>
        <w:rPr>
          <w:rFonts w:ascii="Arial" w:eastAsia="Arial" w:hAnsi="Arial" w:cs="Arial"/>
          <w:i/>
          <w:position w:val="-1"/>
          <w:sz w:val="14"/>
          <w:szCs w:val="14"/>
        </w:rPr>
        <w:t>d</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mus</w:t>
      </w:r>
      <w:r>
        <w:rPr>
          <w:rFonts w:ascii="Arial" w:eastAsia="Arial" w:hAnsi="Arial" w:cs="Arial"/>
          <w:i/>
          <w:position w:val="-1"/>
          <w:sz w:val="14"/>
          <w:szCs w:val="14"/>
        </w:rPr>
        <w:t>t</w:t>
      </w:r>
      <w:r>
        <w:rPr>
          <w:rFonts w:ascii="Arial" w:eastAsia="Arial" w:hAnsi="Arial" w:cs="Arial"/>
          <w:i/>
          <w:spacing w:val="-9"/>
          <w:position w:val="-1"/>
          <w:sz w:val="14"/>
          <w:szCs w:val="14"/>
        </w:rPr>
        <w:t xml:space="preserve"> </w:t>
      </w:r>
      <w:r>
        <w:rPr>
          <w:rFonts w:ascii="Arial" w:eastAsia="Arial" w:hAnsi="Arial" w:cs="Arial"/>
          <w:i/>
          <w:spacing w:val="-3"/>
          <w:position w:val="-1"/>
          <w:sz w:val="14"/>
          <w:szCs w:val="14"/>
        </w:rPr>
        <w:t>b</w:t>
      </w:r>
      <w:r>
        <w:rPr>
          <w:rFonts w:ascii="Arial" w:eastAsia="Arial" w:hAnsi="Arial" w:cs="Arial"/>
          <w:i/>
          <w:position w:val="-1"/>
          <w:sz w:val="14"/>
          <w:szCs w:val="14"/>
        </w:rPr>
        <w:t>e</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detache</w:t>
      </w:r>
      <w:r>
        <w:rPr>
          <w:rFonts w:ascii="Arial" w:eastAsia="Arial" w:hAnsi="Arial" w:cs="Arial"/>
          <w:i/>
          <w:position w:val="-1"/>
          <w:sz w:val="14"/>
          <w:szCs w:val="14"/>
        </w:rPr>
        <w:t>d</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w:t>
      </w:r>
      <w:r>
        <w:rPr>
          <w:rFonts w:ascii="Arial" w:eastAsia="Arial" w:hAnsi="Arial" w:cs="Arial"/>
          <w:i/>
          <w:position w:val="-1"/>
          <w:sz w:val="14"/>
          <w:szCs w:val="14"/>
        </w:rPr>
        <w:t>y</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Charitie</w:t>
      </w:r>
      <w:r>
        <w:rPr>
          <w:rFonts w:ascii="Arial" w:eastAsia="Arial" w:hAnsi="Arial" w:cs="Arial"/>
          <w:i/>
          <w:position w:val="-1"/>
          <w:sz w:val="14"/>
          <w:szCs w:val="14"/>
        </w:rPr>
        <w:t>s</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Ai</w:t>
      </w:r>
      <w:r>
        <w:rPr>
          <w:rFonts w:ascii="Arial" w:eastAsia="Arial" w:hAnsi="Arial" w:cs="Arial"/>
          <w:i/>
          <w:position w:val="-1"/>
          <w:sz w:val="14"/>
          <w:szCs w:val="14"/>
        </w:rPr>
        <w:t>d</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Foundatio</w:t>
      </w:r>
      <w:r>
        <w:rPr>
          <w:rFonts w:ascii="Arial" w:eastAsia="Arial" w:hAnsi="Arial" w:cs="Arial"/>
          <w:i/>
          <w:position w:val="-1"/>
          <w:sz w:val="14"/>
          <w:szCs w:val="14"/>
        </w:rPr>
        <w:t>n</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befor</w:t>
      </w:r>
      <w:r>
        <w:rPr>
          <w:rFonts w:ascii="Arial" w:eastAsia="Arial" w:hAnsi="Arial" w:cs="Arial"/>
          <w:i/>
          <w:position w:val="-1"/>
          <w:sz w:val="14"/>
          <w:szCs w:val="14"/>
        </w:rPr>
        <w:t>e</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submissio</w:t>
      </w:r>
      <w:r>
        <w:rPr>
          <w:rFonts w:ascii="Arial" w:eastAsia="Arial" w:hAnsi="Arial" w:cs="Arial"/>
          <w:i/>
          <w:position w:val="-1"/>
          <w:sz w:val="14"/>
          <w:szCs w:val="14"/>
        </w:rPr>
        <w:t>n</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t</w:t>
      </w:r>
      <w:r>
        <w:rPr>
          <w:rFonts w:ascii="Arial" w:eastAsia="Arial" w:hAnsi="Arial" w:cs="Arial"/>
          <w:i/>
          <w:position w:val="-1"/>
          <w:sz w:val="14"/>
          <w:szCs w:val="14"/>
        </w:rPr>
        <w:t>o</w:t>
      </w:r>
      <w:r>
        <w:rPr>
          <w:rFonts w:ascii="Arial" w:eastAsia="Arial" w:hAnsi="Arial" w:cs="Arial"/>
          <w:i/>
          <w:spacing w:val="-7"/>
          <w:position w:val="-1"/>
          <w:sz w:val="14"/>
          <w:szCs w:val="14"/>
        </w:rPr>
        <w:t xml:space="preserve"> </w:t>
      </w:r>
      <w:r>
        <w:rPr>
          <w:rFonts w:ascii="Arial" w:eastAsia="Arial" w:hAnsi="Arial" w:cs="Arial"/>
          <w:i/>
          <w:spacing w:val="-3"/>
          <w:position w:val="-1"/>
          <w:sz w:val="14"/>
          <w:szCs w:val="14"/>
        </w:rPr>
        <w:t>th</w:t>
      </w:r>
      <w:r>
        <w:rPr>
          <w:rFonts w:ascii="Arial" w:eastAsia="Arial" w:hAnsi="Arial" w:cs="Arial"/>
          <w:i/>
          <w:position w:val="-1"/>
          <w:sz w:val="14"/>
          <w:szCs w:val="14"/>
        </w:rPr>
        <w:t>e</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Payin</w:t>
      </w:r>
      <w:r>
        <w:rPr>
          <w:rFonts w:ascii="Arial" w:eastAsia="Arial" w:hAnsi="Arial" w:cs="Arial"/>
          <w:i/>
          <w:position w:val="-1"/>
          <w:sz w:val="14"/>
          <w:szCs w:val="14"/>
        </w:rPr>
        <w:t>g</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Bank.</w:t>
      </w:r>
    </w:p>
    <w:p w14:paraId="183A6C7F" w14:textId="77777777" w:rsidR="00560CCA" w:rsidRDefault="00560CCA" w:rsidP="00560CCA">
      <w:pPr>
        <w:spacing w:before="3" w:line="260" w:lineRule="exact"/>
        <w:rPr>
          <w:sz w:val="26"/>
          <w:szCs w:val="26"/>
        </w:rPr>
      </w:pPr>
    </w:p>
    <w:p w14:paraId="1460FE5C" w14:textId="77777777" w:rsidR="00560CCA" w:rsidRDefault="00560CCA" w:rsidP="00560CCA">
      <w:pPr>
        <w:sectPr w:rsidR="00560CCA">
          <w:type w:val="continuous"/>
          <w:pgSz w:w="11920" w:h="16840"/>
          <w:pgMar w:top="340" w:right="160" w:bottom="280" w:left="340" w:header="720" w:footer="720" w:gutter="0"/>
          <w:cols w:space="720"/>
        </w:sectPr>
      </w:pPr>
    </w:p>
    <w:p w14:paraId="680AC811" w14:textId="77777777" w:rsidR="00560CCA" w:rsidRDefault="00560CCA" w:rsidP="00560CCA">
      <w:pPr>
        <w:spacing w:before="34"/>
        <w:ind w:left="241" w:right="-20"/>
        <w:rPr>
          <w:rFonts w:ascii="Arial" w:eastAsia="Arial" w:hAnsi="Arial" w:cs="Arial"/>
          <w:sz w:val="20"/>
          <w:szCs w:val="20"/>
        </w:rPr>
      </w:pPr>
      <w:r>
        <w:rPr>
          <w:noProof/>
        </w:rPr>
        <mc:AlternateContent>
          <mc:Choice Requires="wpg">
            <w:drawing>
              <wp:anchor distT="0" distB="0" distL="114300" distR="114300" simplePos="0" relativeHeight="251677696" behindDoc="1" locked="0" layoutInCell="1" allowOverlap="1" wp14:anchorId="04AEBA3A" wp14:editId="3E2AF2F3">
                <wp:simplePos x="0" y="0"/>
                <wp:positionH relativeFrom="page">
                  <wp:posOffset>309344</wp:posOffset>
                </wp:positionH>
                <wp:positionV relativeFrom="paragraph">
                  <wp:posOffset>47645</wp:posOffset>
                </wp:positionV>
                <wp:extent cx="3202940" cy="2185670"/>
                <wp:effectExtent l="0" t="0" r="16510" b="24130"/>
                <wp:wrapNone/>
                <wp:docPr id="7"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2940" cy="2185670"/>
                          <a:chOff x="464" y="327"/>
                          <a:chExt cx="5206" cy="4337"/>
                        </a:xfrm>
                      </wpg:grpSpPr>
                      <wpg:grpSp>
                        <wpg:cNvPr id="8" name="Group 71"/>
                        <wpg:cNvGrpSpPr>
                          <a:grpSpLocks/>
                        </wpg:cNvGrpSpPr>
                        <wpg:grpSpPr bwMode="auto">
                          <a:xfrm>
                            <a:off x="469" y="332"/>
                            <a:ext cx="5196" cy="4327"/>
                            <a:chOff x="469" y="332"/>
                            <a:chExt cx="5196" cy="4327"/>
                          </a:xfrm>
                        </wpg:grpSpPr>
                        <wps:wsp>
                          <wps:cNvPr id="9" name="Freeform 72"/>
                          <wps:cNvSpPr>
                            <a:spLocks/>
                          </wps:cNvSpPr>
                          <wps:spPr bwMode="auto">
                            <a:xfrm>
                              <a:off x="469" y="332"/>
                              <a:ext cx="5196" cy="4327"/>
                            </a:xfrm>
                            <a:custGeom>
                              <a:avLst/>
                              <a:gdLst>
                                <a:gd name="T0" fmla="+- 0 469 469"/>
                                <a:gd name="T1" fmla="*/ T0 w 5196"/>
                                <a:gd name="T2" fmla="+- 0 4659 332"/>
                                <a:gd name="T3" fmla="*/ 4659 h 4327"/>
                                <a:gd name="T4" fmla="+- 0 5664 469"/>
                                <a:gd name="T5" fmla="*/ T4 w 5196"/>
                                <a:gd name="T6" fmla="+- 0 4659 332"/>
                                <a:gd name="T7" fmla="*/ 4659 h 4327"/>
                                <a:gd name="T8" fmla="+- 0 5664 469"/>
                                <a:gd name="T9" fmla="*/ T8 w 5196"/>
                                <a:gd name="T10" fmla="+- 0 332 332"/>
                                <a:gd name="T11" fmla="*/ 332 h 4327"/>
                                <a:gd name="T12" fmla="+- 0 469 469"/>
                                <a:gd name="T13" fmla="*/ T12 w 5196"/>
                                <a:gd name="T14" fmla="+- 0 332 332"/>
                                <a:gd name="T15" fmla="*/ 332 h 4327"/>
                                <a:gd name="T16" fmla="+- 0 469 469"/>
                                <a:gd name="T17" fmla="*/ T16 w 5196"/>
                                <a:gd name="T18" fmla="+- 0 4659 332"/>
                                <a:gd name="T19" fmla="*/ 4659 h 4327"/>
                              </a:gdLst>
                              <a:ahLst/>
                              <a:cxnLst>
                                <a:cxn ang="0">
                                  <a:pos x="T1" y="T3"/>
                                </a:cxn>
                                <a:cxn ang="0">
                                  <a:pos x="T5" y="T7"/>
                                </a:cxn>
                                <a:cxn ang="0">
                                  <a:pos x="T9" y="T11"/>
                                </a:cxn>
                                <a:cxn ang="0">
                                  <a:pos x="T13" y="T15"/>
                                </a:cxn>
                                <a:cxn ang="0">
                                  <a:pos x="T17" y="T19"/>
                                </a:cxn>
                              </a:cxnLst>
                              <a:rect l="0" t="0" r="r" b="b"/>
                              <a:pathLst>
                                <a:path w="5196" h="4327">
                                  <a:moveTo>
                                    <a:pt x="0" y="4327"/>
                                  </a:moveTo>
                                  <a:lnTo>
                                    <a:pt x="5195" y="4327"/>
                                  </a:lnTo>
                                  <a:lnTo>
                                    <a:pt x="5195" y="0"/>
                                  </a:lnTo>
                                  <a:lnTo>
                                    <a:pt x="0" y="0"/>
                                  </a:lnTo>
                                  <a:lnTo>
                                    <a:pt x="0" y="432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69"/>
                        <wpg:cNvGrpSpPr>
                          <a:grpSpLocks/>
                        </wpg:cNvGrpSpPr>
                        <wpg:grpSpPr bwMode="auto">
                          <a:xfrm>
                            <a:off x="586" y="1238"/>
                            <a:ext cx="217" cy="217"/>
                            <a:chOff x="586" y="1238"/>
                            <a:chExt cx="217" cy="217"/>
                          </a:xfrm>
                        </wpg:grpSpPr>
                        <wps:wsp>
                          <wps:cNvPr id="11" name="Freeform 70"/>
                          <wps:cNvSpPr>
                            <a:spLocks/>
                          </wps:cNvSpPr>
                          <wps:spPr bwMode="auto">
                            <a:xfrm>
                              <a:off x="586" y="1238"/>
                              <a:ext cx="217" cy="217"/>
                            </a:xfrm>
                            <a:custGeom>
                              <a:avLst/>
                              <a:gdLst>
                                <a:gd name="T0" fmla="+- 0 586 586"/>
                                <a:gd name="T1" fmla="*/ T0 w 217"/>
                                <a:gd name="T2" fmla="+- 0 1454 1238"/>
                                <a:gd name="T3" fmla="*/ 1454 h 217"/>
                                <a:gd name="T4" fmla="+- 0 803 586"/>
                                <a:gd name="T5" fmla="*/ T4 w 217"/>
                                <a:gd name="T6" fmla="+- 0 1454 1238"/>
                                <a:gd name="T7" fmla="*/ 1454 h 217"/>
                                <a:gd name="T8" fmla="+- 0 803 586"/>
                                <a:gd name="T9" fmla="*/ T8 w 217"/>
                                <a:gd name="T10" fmla="+- 0 1238 1238"/>
                                <a:gd name="T11" fmla="*/ 1238 h 217"/>
                                <a:gd name="T12" fmla="+- 0 586 586"/>
                                <a:gd name="T13" fmla="*/ T12 w 217"/>
                                <a:gd name="T14" fmla="+- 0 1238 1238"/>
                                <a:gd name="T15" fmla="*/ 1238 h 217"/>
                                <a:gd name="T16" fmla="+- 0 586 586"/>
                                <a:gd name="T17" fmla="*/ T16 w 217"/>
                                <a:gd name="T18" fmla="+- 0 1454 1238"/>
                                <a:gd name="T19" fmla="*/ 1454 h 217"/>
                              </a:gdLst>
                              <a:ahLst/>
                              <a:cxnLst>
                                <a:cxn ang="0">
                                  <a:pos x="T1" y="T3"/>
                                </a:cxn>
                                <a:cxn ang="0">
                                  <a:pos x="T5" y="T7"/>
                                </a:cxn>
                                <a:cxn ang="0">
                                  <a:pos x="T9" y="T11"/>
                                </a:cxn>
                                <a:cxn ang="0">
                                  <a:pos x="T13" y="T15"/>
                                </a:cxn>
                                <a:cxn ang="0">
                                  <a:pos x="T17" y="T19"/>
                                </a:cxn>
                              </a:cxnLst>
                              <a:rect l="0" t="0" r="r" b="b"/>
                              <a:pathLst>
                                <a:path w="217" h="217">
                                  <a:moveTo>
                                    <a:pt x="0" y="216"/>
                                  </a:moveTo>
                                  <a:lnTo>
                                    <a:pt x="217" y="216"/>
                                  </a:lnTo>
                                  <a:lnTo>
                                    <a:pt x="217" y="0"/>
                                  </a:lnTo>
                                  <a:lnTo>
                                    <a:pt x="0" y="0"/>
                                  </a:lnTo>
                                  <a:lnTo>
                                    <a:pt x="0" y="21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67"/>
                        <wpg:cNvGrpSpPr>
                          <a:grpSpLocks/>
                        </wpg:cNvGrpSpPr>
                        <wpg:grpSpPr bwMode="auto">
                          <a:xfrm>
                            <a:off x="1306" y="1238"/>
                            <a:ext cx="217" cy="217"/>
                            <a:chOff x="1306" y="1238"/>
                            <a:chExt cx="217" cy="217"/>
                          </a:xfrm>
                        </wpg:grpSpPr>
                        <wps:wsp>
                          <wps:cNvPr id="13" name="Freeform 68"/>
                          <wps:cNvSpPr>
                            <a:spLocks/>
                          </wps:cNvSpPr>
                          <wps:spPr bwMode="auto">
                            <a:xfrm>
                              <a:off x="1306" y="1238"/>
                              <a:ext cx="217" cy="217"/>
                            </a:xfrm>
                            <a:custGeom>
                              <a:avLst/>
                              <a:gdLst>
                                <a:gd name="T0" fmla="+- 0 1306 1306"/>
                                <a:gd name="T1" fmla="*/ T0 w 217"/>
                                <a:gd name="T2" fmla="+- 0 1454 1238"/>
                                <a:gd name="T3" fmla="*/ 1454 h 217"/>
                                <a:gd name="T4" fmla="+- 0 1523 1306"/>
                                <a:gd name="T5" fmla="*/ T4 w 217"/>
                                <a:gd name="T6" fmla="+- 0 1454 1238"/>
                                <a:gd name="T7" fmla="*/ 1454 h 217"/>
                                <a:gd name="T8" fmla="+- 0 1523 1306"/>
                                <a:gd name="T9" fmla="*/ T8 w 217"/>
                                <a:gd name="T10" fmla="+- 0 1238 1238"/>
                                <a:gd name="T11" fmla="*/ 1238 h 217"/>
                                <a:gd name="T12" fmla="+- 0 1306 1306"/>
                                <a:gd name="T13" fmla="*/ T12 w 217"/>
                                <a:gd name="T14" fmla="+- 0 1238 1238"/>
                                <a:gd name="T15" fmla="*/ 1238 h 217"/>
                                <a:gd name="T16" fmla="+- 0 1306 1306"/>
                                <a:gd name="T17" fmla="*/ T16 w 217"/>
                                <a:gd name="T18" fmla="+- 0 1454 1238"/>
                                <a:gd name="T19" fmla="*/ 1454 h 217"/>
                              </a:gdLst>
                              <a:ahLst/>
                              <a:cxnLst>
                                <a:cxn ang="0">
                                  <a:pos x="T1" y="T3"/>
                                </a:cxn>
                                <a:cxn ang="0">
                                  <a:pos x="T5" y="T7"/>
                                </a:cxn>
                                <a:cxn ang="0">
                                  <a:pos x="T9" y="T11"/>
                                </a:cxn>
                                <a:cxn ang="0">
                                  <a:pos x="T13" y="T15"/>
                                </a:cxn>
                                <a:cxn ang="0">
                                  <a:pos x="T17" y="T19"/>
                                </a:cxn>
                              </a:cxnLst>
                              <a:rect l="0" t="0" r="r" b="b"/>
                              <a:pathLst>
                                <a:path w="217" h="217">
                                  <a:moveTo>
                                    <a:pt x="0" y="216"/>
                                  </a:moveTo>
                                  <a:lnTo>
                                    <a:pt x="217" y="216"/>
                                  </a:lnTo>
                                  <a:lnTo>
                                    <a:pt x="217" y="0"/>
                                  </a:lnTo>
                                  <a:lnTo>
                                    <a:pt x="0" y="0"/>
                                  </a:lnTo>
                                  <a:lnTo>
                                    <a:pt x="0" y="21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65"/>
                        <wpg:cNvGrpSpPr>
                          <a:grpSpLocks/>
                        </wpg:cNvGrpSpPr>
                        <wpg:grpSpPr bwMode="auto">
                          <a:xfrm>
                            <a:off x="2026" y="1238"/>
                            <a:ext cx="217" cy="217"/>
                            <a:chOff x="2026" y="1238"/>
                            <a:chExt cx="217" cy="217"/>
                          </a:xfrm>
                        </wpg:grpSpPr>
                        <wps:wsp>
                          <wps:cNvPr id="15" name="Freeform 66"/>
                          <wps:cNvSpPr>
                            <a:spLocks/>
                          </wps:cNvSpPr>
                          <wps:spPr bwMode="auto">
                            <a:xfrm>
                              <a:off x="2026" y="1238"/>
                              <a:ext cx="217" cy="217"/>
                            </a:xfrm>
                            <a:custGeom>
                              <a:avLst/>
                              <a:gdLst>
                                <a:gd name="T0" fmla="+- 0 2026 2026"/>
                                <a:gd name="T1" fmla="*/ T0 w 217"/>
                                <a:gd name="T2" fmla="+- 0 1454 1238"/>
                                <a:gd name="T3" fmla="*/ 1454 h 217"/>
                                <a:gd name="T4" fmla="+- 0 2243 2026"/>
                                <a:gd name="T5" fmla="*/ T4 w 217"/>
                                <a:gd name="T6" fmla="+- 0 1454 1238"/>
                                <a:gd name="T7" fmla="*/ 1454 h 217"/>
                                <a:gd name="T8" fmla="+- 0 2243 2026"/>
                                <a:gd name="T9" fmla="*/ T8 w 217"/>
                                <a:gd name="T10" fmla="+- 0 1238 1238"/>
                                <a:gd name="T11" fmla="*/ 1238 h 217"/>
                                <a:gd name="T12" fmla="+- 0 2026 2026"/>
                                <a:gd name="T13" fmla="*/ T12 w 217"/>
                                <a:gd name="T14" fmla="+- 0 1238 1238"/>
                                <a:gd name="T15" fmla="*/ 1238 h 217"/>
                                <a:gd name="T16" fmla="+- 0 2026 2026"/>
                                <a:gd name="T17" fmla="*/ T16 w 217"/>
                                <a:gd name="T18" fmla="+- 0 1454 1238"/>
                                <a:gd name="T19" fmla="*/ 1454 h 217"/>
                              </a:gdLst>
                              <a:ahLst/>
                              <a:cxnLst>
                                <a:cxn ang="0">
                                  <a:pos x="T1" y="T3"/>
                                </a:cxn>
                                <a:cxn ang="0">
                                  <a:pos x="T5" y="T7"/>
                                </a:cxn>
                                <a:cxn ang="0">
                                  <a:pos x="T9" y="T11"/>
                                </a:cxn>
                                <a:cxn ang="0">
                                  <a:pos x="T13" y="T15"/>
                                </a:cxn>
                                <a:cxn ang="0">
                                  <a:pos x="T17" y="T19"/>
                                </a:cxn>
                              </a:cxnLst>
                              <a:rect l="0" t="0" r="r" b="b"/>
                              <a:pathLst>
                                <a:path w="217" h="217">
                                  <a:moveTo>
                                    <a:pt x="0" y="216"/>
                                  </a:moveTo>
                                  <a:lnTo>
                                    <a:pt x="217" y="216"/>
                                  </a:lnTo>
                                  <a:lnTo>
                                    <a:pt x="217" y="0"/>
                                  </a:lnTo>
                                  <a:lnTo>
                                    <a:pt x="0" y="0"/>
                                  </a:lnTo>
                                  <a:lnTo>
                                    <a:pt x="0" y="21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63"/>
                        <wpg:cNvGrpSpPr>
                          <a:grpSpLocks/>
                        </wpg:cNvGrpSpPr>
                        <wpg:grpSpPr bwMode="auto">
                          <a:xfrm>
                            <a:off x="2746" y="1238"/>
                            <a:ext cx="217" cy="217"/>
                            <a:chOff x="2746" y="1238"/>
                            <a:chExt cx="217" cy="217"/>
                          </a:xfrm>
                        </wpg:grpSpPr>
                        <wps:wsp>
                          <wps:cNvPr id="17" name="Freeform 64"/>
                          <wps:cNvSpPr>
                            <a:spLocks/>
                          </wps:cNvSpPr>
                          <wps:spPr bwMode="auto">
                            <a:xfrm>
                              <a:off x="2746" y="1238"/>
                              <a:ext cx="217" cy="217"/>
                            </a:xfrm>
                            <a:custGeom>
                              <a:avLst/>
                              <a:gdLst>
                                <a:gd name="T0" fmla="+- 0 2746 2746"/>
                                <a:gd name="T1" fmla="*/ T0 w 217"/>
                                <a:gd name="T2" fmla="+- 0 1454 1238"/>
                                <a:gd name="T3" fmla="*/ 1454 h 217"/>
                                <a:gd name="T4" fmla="+- 0 2963 2746"/>
                                <a:gd name="T5" fmla="*/ T4 w 217"/>
                                <a:gd name="T6" fmla="+- 0 1454 1238"/>
                                <a:gd name="T7" fmla="*/ 1454 h 217"/>
                                <a:gd name="T8" fmla="+- 0 2963 2746"/>
                                <a:gd name="T9" fmla="*/ T8 w 217"/>
                                <a:gd name="T10" fmla="+- 0 1238 1238"/>
                                <a:gd name="T11" fmla="*/ 1238 h 217"/>
                                <a:gd name="T12" fmla="+- 0 2746 2746"/>
                                <a:gd name="T13" fmla="*/ T12 w 217"/>
                                <a:gd name="T14" fmla="+- 0 1238 1238"/>
                                <a:gd name="T15" fmla="*/ 1238 h 217"/>
                                <a:gd name="T16" fmla="+- 0 2746 2746"/>
                                <a:gd name="T17" fmla="*/ T16 w 217"/>
                                <a:gd name="T18" fmla="+- 0 1454 1238"/>
                                <a:gd name="T19" fmla="*/ 1454 h 217"/>
                              </a:gdLst>
                              <a:ahLst/>
                              <a:cxnLst>
                                <a:cxn ang="0">
                                  <a:pos x="T1" y="T3"/>
                                </a:cxn>
                                <a:cxn ang="0">
                                  <a:pos x="T5" y="T7"/>
                                </a:cxn>
                                <a:cxn ang="0">
                                  <a:pos x="T9" y="T11"/>
                                </a:cxn>
                                <a:cxn ang="0">
                                  <a:pos x="T13" y="T15"/>
                                </a:cxn>
                                <a:cxn ang="0">
                                  <a:pos x="T17" y="T19"/>
                                </a:cxn>
                              </a:cxnLst>
                              <a:rect l="0" t="0" r="r" b="b"/>
                              <a:pathLst>
                                <a:path w="217" h="217">
                                  <a:moveTo>
                                    <a:pt x="0" y="216"/>
                                  </a:moveTo>
                                  <a:lnTo>
                                    <a:pt x="217" y="216"/>
                                  </a:lnTo>
                                  <a:lnTo>
                                    <a:pt x="217" y="0"/>
                                  </a:lnTo>
                                  <a:lnTo>
                                    <a:pt x="0" y="0"/>
                                  </a:lnTo>
                                  <a:lnTo>
                                    <a:pt x="0" y="21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61"/>
                        <wpg:cNvGrpSpPr>
                          <a:grpSpLocks/>
                        </wpg:cNvGrpSpPr>
                        <wpg:grpSpPr bwMode="auto">
                          <a:xfrm>
                            <a:off x="606" y="1814"/>
                            <a:ext cx="4902" cy="2"/>
                            <a:chOff x="606" y="1814"/>
                            <a:chExt cx="4902" cy="2"/>
                          </a:xfrm>
                        </wpg:grpSpPr>
                        <wps:wsp>
                          <wps:cNvPr id="19" name="Freeform 62"/>
                          <wps:cNvSpPr>
                            <a:spLocks/>
                          </wps:cNvSpPr>
                          <wps:spPr bwMode="auto">
                            <a:xfrm>
                              <a:off x="606" y="181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59"/>
                        <wpg:cNvGrpSpPr>
                          <a:grpSpLocks/>
                        </wpg:cNvGrpSpPr>
                        <wpg:grpSpPr bwMode="auto">
                          <a:xfrm>
                            <a:off x="586" y="1809"/>
                            <a:ext cx="2" cy="10"/>
                            <a:chOff x="586" y="1809"/>
                            <a:chExt cx="2" cy="10"/>
                          </a:xfrm>
                        </wpg:grpSpPr>
                        <wps:wsp>
                          <wps:cNvPr id="21" name="Freeform 60"/>
                          <wps:cNvSpPr>
                            <a:spLocks/>
                          </wps:cNvSpPr>
                          <wps:spPr bwMode="auto">
                            <a:xfrm>
                              <a:off x="586" y="1809"/>
                              <a:ext cx="2" cy="10"/>
                            </a:xfrm>
                            <a:custGeom>
                              <a:avLst/>
                              <a:gdLst>
                                <a:gd name="T0" fmla="+- 0 1809 1809"/>
                                <a:gd name="T1" fmla="*/ 1809 h 10"/>
                                <a:gd name="T2" fmla="+- 0 1819 1809"/>
                                <a:gd name="T3" fmla="*/ 181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57"/>
                        <wpg:cNvGrpSpPr>
                          <a:grpSpLocks/>
                        </wpg:cNvGrpSpPr>
                        <wpg:grpSpPr bwMode="auto">
                          <a:xfrm>
                            <a:off x="5518" y="1809"/>
                            <a:ext cx="2" cy="10"/>
                            <a:chOff x="5518" y="1809"/>
                            <a:chExt cx="2" cy="10"/>
                          </a:xfrm>
                        </wpg:grpSpPr>
                        <wps:wsp>
                          <wps:cNvPr id="23" name="Freeform 58"/>
                          <wps:cNvSpPr>
                            <a:spLocks/>
                          </wps:cNvSpPr>
                          <wps:spPr bwMode="auto">
                            <a:xfrm>
                              <a:off x="5518" y="1809"/>
                              <a:ext cx="2" cy="10"/>
                            </a:xfrm>
                            <a:custGeom>
                              <a:avLst/>
                              <a:gdLst>
                                <a:gd name="T0" fmla="+- 0 1809 1809"/>
                                <a:gd name="T1" fmla="*/ 1809 h 10"/>
                                <a:gd name="T2" fmla="+- 0 1819 1809"/>
                                <a:gd name="T3" fmla="*/ 181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55"/>
                        <wpg:cNvGrpSpPr>
                          <a:grpSpLocks/>
                        </wpg:cNvGrpSpPr>
                        <wpg:grpSpPr bwMode="auto">
                          <a:xfrm>
                            <a:off x="606" y="2174"/>
                            <a:ext cx="4902" cy="2"/>
                            <a:chOff x="606" y="2174"/>
                            <a:chExt cx="4902" cy="2"/>
                          </a:xfrm>
                        </wpg:grpSpPr>
                        <wps:wsp>
                          <wps:cNvPr id="25" name="Freeform 56"/>
                          <wps:cNvSpPr>
                            <a:spLocks/>
                          </wps:cNvSpPr>
                          <wps:spPr bwMode="auto">
                            <a:xfrm>
                              <a:off x="606" y="217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53"/>
                        <wpg:cNvGrpSpPr>
                          <a:grpSpLocks/>
                        </wpg:cNvGrpSpPr>
                        <wpg:grpSpPr bwMode="auto">
                          <a:xfrm>
                            <a:off x="586" y="2169"/>
                            <a:ext cx="2" cy="10"/>
                            <a:chOff x="586" y="2169"/>
                            <a:chExt cx="2" cy="10"/>
                          </a:xfrm>
                        </wpg:grpSpPr>
                        <wps:wsp>
                          <wps:cNvPr id="27" name="Freeform 54"/>
                          <wps:cNvSpPr>
                            <a:spLocks/>
                          </wps:cNvSpPr>
                          <wps:spPr bwMode="auto">
                            <a:xfrm>
                              <a:off x="586" y="2169"/>
                              <a:ext cx="2" cy="10"/>
                            </a:xfrm>
                            <a:custGeom>
                              <a:avLst/>
                              <a:gdLst>
                                <a:gd name="T0" fmla="+- 0 2169 2169"/>
                                <a:gd name="T1" fmla="*/ 2169 h 10"/>
                                <a:gd name="T2" fmla="+- 0 2179 2169"/>
                                <a:gd name="T3" fmla="*/ 217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51"/>
                        <wpg:cNvGrpSpPr>
                          <a:grpSpLocks/>
                        </wpg:cNvGrpSpPr>
                        <wpg:grpSpPr bwMode="auto">
                          <a:xfrm>
                            <a:off x="5518" y="2169"/>
                            <a:ext cx="2" cy="10"/>
                            <a:chOff x="5518" y="2169"/>
                            <a:chExt cx="2" cy="10"/>
                          </a:xfrm>
                        </wpg:grpSpPr>
                        <wps:wsp>
                          <wps:cNvPr id="29" name="Freeform 52"/>
                          <wps:cNvSpPr>
                            <a:spLocks/>
                          </wps:cNvSpPr>
                          <wps:spPr bwMode="auto">
                            <a:xfrm>
                              <a:off x="5518" y="2169"/>
                              <a:ext cx="2" cy="10"/>
                            </a:xfrm>
                            <a:custGeom>
                              <a:avLst/>
                              <a:gdLst>
                                <a:gd name="T0" fmla="+- 0 2169 2169"/>
                                <a:gd name="T1" fmla="*/ 2169 h 10"/>
                                <a:gd name="T2" fmla="+- 0 2179 2169"/>
                                <a:gd name="T3" fmla="*/ 217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49"/>
                        <wpg:cNvGrpSpPr>
                          <a:grpSpLocks/>
                        </wpg:cNvGrpSpPr>
                        <wpg:grpSpPr bwMode="auto">
                          <a:xfrm>
                            <a:off x="606" y="3054"/>
                            <a:ext cx="4902" cy="2"/>
                            <a:chOff x="606" y="3054"/>
                            <a:chExt cx="4902" cy="2"/>
                          </a:xfrm>
                        </wpg:grpSpPr>
                        <wps:wsp>
                          <wps:cNvPr id="31" name="Freeform 50"/>
                          <wps:cNvSpPr>
                            <a:spLocks/>
                          </wps:cNvSpPr>
                          <wps:spPr bwMode="auto">
                            <a:xfrm>
                              <a:off x="606" y="305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47"/>
                        <wpg:cNvGrpSpPr>
                          <a:grpSpLocks/>
                        </wpg:cNvGrpSpPr>
                        <wpg:grpSpPr bwMode="auto">
                          <a:xfrm>
                            <a:off x="586" y="3049"/>
                            <a:ext cx="2" cy="10"/>
                            <a:chOff x="586" y="3049"/>
                            <a:chExt cx="2" cy="10"/>
                          </a:xfrm>
                        </wpg:grpSpPr>
                        <wps:wsp>
                          <wps:cNvPr id="33" name="Freeform 48"/>
                          <wps:cNvSpPr>
                            <a:spLocks/>
                          </wps:cNvSpPr>
                          <wps:spPr bwMode="auto">
                            <a:xfrm>
                              <a:off x="586" y="3049"/>
                              <a:ext cx="2" cy="10"/>
                            </a:xfrm>
                            <a:custGeom>
                              <a:avLst/>
                              <a:gdLst>
                                <a:gd name="T0" fmla="+- 0 3049 3049"/>
                                <a:gd name="T1" fmla="*/ 3049 h 10"/>
                                <a:gd name="T2" fmla="+- 0 3059 3049"/>
                                <a:gd name="T3" fmla="*/ 305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45"/>
                        <wpg:cNvGrpSpPr>
                          <a:grpSpLocks/>
                        </wpg:cNvGrpSpPr>
                        <wpg:grpSpPr bwMode="auto">
                          <a:xfrm>
                            <a:off x="5518" y="3049"/>
                            <a:ext cx="2" cy="10"/>
                            <a:chOff x="5518" y="3049"/>
                            <a:chExt cx="2" cy="10"/>
                          </a:xfrm>
                        </wpg:grpSpPr>
                        <wps:wsp>
                          <wps:cNvPr id="35" name="Freeform 46"/>
                          <wps:cNvSpPr>
                            <a:spLocks/>
                          </wps:cNvSpPr>
                          <wps:spPr bwMode="auto">
                            <a:xfrm>
                              <a:off x="5518" y="3049"/>
                              <a:ext cx="2" cy="10"/>
                            </a:xfrm>
                            <a:custGeom>
                              <a:avLst/>
                              <a:gdLst>
                                <a:gd name="T0" fmla="+- 0 3049 3049"/>
                                <a:gd name="T1" fmla="*/ 3049 h 10"/>
                                <a:gd name="T2" fmla="+- 0 3059 3049"/>
                                <a:gd name="T3" fmla="*/ 305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43"/>
                        <wpg:cNvGrpSpPr>
                          <a:grpSpLocks/>
                        </wpg:cNvGrpSpPr>
                        <wpg:grpSpPr bwMode="auto">
                          <a:xfrm>
                            <a:off x="606" y="3414"/>
                            <a:ext cx="4902" cy="2"/>
                            <a:chOff x="606" y="3414"/>
                            <a:chExt cx="4902" cy="2"/>
                          </a:xfrm>
                        </wpg:grpSpPr>
                        <wps:wsp>
                          <wps:cNvPr id="37" name="Freeform 44"/>
                          <wps:cNvSpPr>
                            <a:spLocks/>
                          </wps:cNvSpPr>
                          <wps:spPr bwMode="auto">
                            <a:xfrm>
                              <a:off x="606" y="341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41"/>
                        <wpg:cNvGrpSpPr>
                          <a:grpSpLocks/>
                        </wpg:cNvGrpSpPr>
                        <wpg:grpSpPr bwMode="auto">
                          <a:xfrm>
                            <a:off x="586" y="3409"/>
                            <a:ext cx="2" cy="10"/>
                            <a:chOff x="586" y="3409"/>
                            <a:chExt cx="2" cy="10"/>
                          </a:xfrm>
                        </wpg:grpSpPr>
                        <wps:wsp>
                          <wps:cNvPr id="39" name="Freeform 42"/>
                          <wps:cNvSpPr>
                            <a:spLocks/>
                          </wps:cNvSpPr>
                          <wps:spPr bwMode="auto">
                            <a:xfrm>
                              <a:off x="586" y="3409"/>
                              <a:ext cx="2" cy="10"/>
                            </a:xfrm>
                            <a:custGeom>
                              <a:avLst/>
                              <a:gdLst>
                                <a:gd name="T0" fmla="+- 0 3409 3409"/>
                                <a:gd name="T1" fmla="*/ 3409 h 10"/>
                                <a:gd name="T2" fmla="+- 0 3419 3409"/>
                                <a:gd name="T3" fmla="*/ 341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39"/>
                        <wpg:cNvGrpSpPr>
                          <a:grpSpLocks/>
                        </wpg:cNvGrpSpPr>
                        <wpg:grpSpPr bwMode="auto">
                          <a:xfrm>
                            <a:off x="5518" y="3409"/>
                            <a:ext cx="2" cy="10"/>
                            <a:chOff x="5518" y="3409"/>
                            <a:chExt cx="2" cy="10"/>
                          </a:xfrm>
                        </wpg:grpSpPr>
                        <wps:wsp>
                          <wps:cNvPr id="41" name="Freeform 40"/>
                          <wps:cNvSpPr>
                            <a:spLocks/>
                          </wps:cNvSpPr>
                          <wps:spPr bwMode="auto">
                            <a:xfrm>
                              <a:off x="5518" y="3409"/>
                              <a:ext cx="2" cy="10"/>
                            </a:xfrm>
                            <a:custGeom>
                              <a:avLst/>
                              <a:gdLst>
                                <a:gd name="T0" fmla="+- 0 3409 3409"/>
                                <a:gd name="T1" fmla="*/ 3409 h 10"/>
                                <a:gd name="T2" fmla="+- 0 3419 3409"/>
                                <a:gd name="T3" fmla="*/ 341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37"/>
                        <wpg:cNvGrpSpPr>
                          <a:grpSpLocks/>
                        </wpg:cNvGrpSpPr>
                        <wpg:grpSpPr bwMode="auto">
                          <a:xfrm>
                            <a:off x="606" y="3774"/>
                            <a:ext cx="4902" cy="2"/>
                            <a:chOff x="606" y="3774"/>
                            <a:chExt cx="4902" cy="2"/>
                          </a:xfrm>
                        </wpg:grpSpPr>
                        <wps:wsp>
                          <wps:cNvPr id="43" name="Freeform 38"/>
                          <wps:cNvSpPr>
                            <a:spLocks/>
                          </wps:cNvSpPr>
                          <wps:spPr bwMode="auto">
                            <a:xfrm>
                              <a:off x="606" y="377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35"/>
                        <wpg:cNvGrpSpPr>
                          <a:grpSpLocks/>
                        </wpg:cNvGrpSpPr>
                        <wpg:grpSpPr bwMode="auto">
                          <a:xfrm>
                            <a:off x="586" y="3769"/>
                            <a:ext cx="2" cy="10"/>
                            <a:chOff x="586" y="3769"/>
                            <a:chExt cx="2" cy="10"/>
                          </a:xfrm>
                        </wpg:grpSpPr>
                        <wps:wsp>
                          <wps:cNvPr id="45" name="Freeform 36"/>
                          <wps:cNvSpPr>
                            <a:spLocks/>
                          </wps:cNvSpPr>
                          <wps:spPr bwMode="auto">
                            <a:xfrm>
                              <a:off x="586" y="3769"/>
                              <a:ext cx="2" cy="10"/>
                            </a:xfrm>
                            <a:custGeom>
                              <a:avLst/>
                              <a:gdLst>
                                <a:gd name="T0" fmla="+- 0 3769 3769"/>
                                <a:gd name="T1" fmla="*/ 3769 h 10"/>
                                <a:gd name="T2" fmla="+- 0 3779 3769"/>
                                <a:gd name="T3" fmla="*/ 377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33"/>
                        <wpg:cNvGrpSpPr>
                          <a:grpSpLocks/>
                        </wpg:cNvGrpSpPr>
                        <wpg:grpSpPr bwMode="auto">
                          <a:xfrm>
                            <a:off x="5518" y="3769"/>
                            <a:ext cx="2" cy="10"/>
                            <a:chOff x="5518" y="3769"/>
                            <a:chExt cx="2" cy="10"/>
                          </a:xfrm>
                        </wpg:grpSpPr>
                        <wps:wsp>
                          <wps:cNvPr id="47" name="Freeform 34"/>
                          <wps:cNvSpPr>
                            <a:spLocks/>
                          </wps:cNvSpPr>
                          <wps:spPr bwMode="auto">
                            <a:xfrm>
                              <a:off x="5518" y="3769"/>
                              <a:ext cx="2" cy="10"/>
                            </a:xfrm>
                            <a:custGeom>
                              <a:avLst/>
                              <a:gdLst>
                                <a:gd name="T0" fmla="+- 0 3769 3769"/>
                                <a:gd name="T1" fmla="*/ 3769 h 10"/>
                                <a:gd name="T2" fmla="+- 0 3779 3769"/>
                                <a:gd name="T3" fmla="*/ 377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31"/>
                        <wpg:cNvGrpSpPr>
                          <a:grpSpLocks/>
                        </wpg:cNvGrpSpPr>
                        <wpg:grpSpPr bwMode="auto">
                          <a:xfrm>
                            <a:off x="586" y="4129"/>
                            <a:ext cx="2" cy="10"/>
                            <a:chOff x="586" y="4129"/>
                            <a:chExt cx="2" cy="10"/>
                          </a:xfrm>
                        </wpg:grpSpPr>
                        <wps:wsp>
                          <wps:cNvPr id="49" name="Freeform 32"/>
                          <wps:cNvSpPr>
                            <a:spLocks/>
                          </wps:cNvSpPr>
                          <wps:spPr bwMode="auto">
                            <a:xfrm>
                              <a:off x="586" y="4129"/>
                              <a:ext cx="2" cy="10"/>
                            </a:xfrm>
                            <a:custGeom>
                              <a:avLst/>
                              <a:gdLst>
                                <a:gd name="T0" fmla="+- 0 4129 4129"/>
                                <a:gd name="T1" fmla="*/ 4129 h 10"/>
                                <a:gd name="T2" fmla="+- 0 4139 4129"/>
                                <a:gd name="T3" fmla="*/ 413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 name="Group 29"/>
                        <wpg:cNvGrpSpPr>
                          <a:grpSpLocks/>
                        </wpg:cNvGrpSpPr>
                        <wpg:grpSpPr bwMode="auto">
                          <a:xfrm>
                            <a:off x="2542" y="4129"/>
                            <a:ext cx="2" cy="10"/>
                            <a:chOff x="2542" y="4129"/>
                            <a:chExt cx="2" cy="10"/>
                          </a:xfrm>
                        </wpg:grpSpPr>
                        <wps:wsp>
                          <wps:cNvPr id="51" name="Freeform 30"/>
                          <wps:cNvSpPr>
                            <a:spLocks/>
                          </wps:cNvSpPr>
                          <wps:spPr bwMode="auto">
                            <a:xfrm>
                              <a:off x="2542" y="4129"/>
                              <a:ext cx="2" cy="10"/>
                            </a:xfrm>
                            <a:custGeom>
                              <a:avLst/>
                              <a:gdLst>
                                <a:gd name="T0" fmla="+- 0 4129 4129"/>
                                <a:gd name="T1" fmla="*/ 4129 h 10"/>
                                <a:gd name="T2" fmla="+- 0 4139 4129"/>
                                <a:gd name="T3" fmla="*/ 413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 name="Group 27"/>
                        <wpg:cNvGrpSpPr>
                          <a:grpSpLocks/>
                        </wpg:cNvGrpSpPr>
                        <wpg:grpSpPr bwMode="auto">
                          <a:xfrm>
                            <a:off x="3363" y="4129"/>
                            <a:ext cx="2" cy="10"/>
                            <a:chOff x="3363" y="4129"/>
                            <a:chExt cx="2" cy="10"/>
                          </a:xfrm>
                        </wpg:grpSpPr>
                        <wps:wsp>
                          <wps:cNvPr id="53" name="Freeform 28"/>
                          <wps:cNvSpPr>
                            <a:spLocks/>
                          </wps:cNvSpPr>
                          <wps:spPr bwMode="auto">
                            <a:xfrm>
                              <a:off x="3363" y="4129"/>
                              <a:ext cx="2" cy="10"/>
                            </a:xfrm>
                            <a:custGeom>
                              <a:avLst/>
                              <a:gdLst>
                                <a:gd name="T0" fmla="+- 0 4129 4129"/>
                                <a:gd name="T1" fmla="*/ 4129 h 10"/>
                                <a:gd name="T2" fmla="+- 0 4139 4129"/>
                                <a:gd name="T3" fmla="*/ 413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25"/>
                        <wpg:cNvGrpSpPr>
                          <a:grpSpLocks/>
                        </wpg:cNvGrpSpPr>
                        <wpg:grpSpPr bwMode="auto">
                          <a:xfrm>
                            <a:off x="5523" y="4129"/>
                            <a:ext cx="2" cy="10"/>
                            <a:chOff x="5523" y="4129"/>
                            <a:chExt cx="2" cy="10"/>
                          </a:xfrm>
                        </wpg:grpSpPr>
                        <wps:wsp>
                          <wps:cNvPr id="55" name="Freeform 26"/>
                          <wps:cNvSpPr>
                            <a:spLocks/>
                          </wps:cNvSpPr>
                          <wps:spPr bwMode="auto">
                            <a:xfrm>
                              <a:off x="5523" y="4129"/>
                              <a:ext cx="2" cy="10"/>
                            </a:xfrm>
                            <a:custGeom>
                              <a:avLst/>
                              <a:gdLst>
                                <a:gd name="T0" fmla="+- 0 4129 4129"/>
                                <a:gd name="T1" fmla="*/ 4129 h 10"/>
                                <a:gd name="T2" fmla="+- 0 4139 4129"/>
                                <a:gd name="T3" fmla="*/ 413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B3D80C" id="Group 24" o:spid="_x0000_s1026" style="position:absolute;margin-left:24.35pt;margin-top:3.75pt;width:252.2pt;height:172.1pt;z-index:-251638784;mso-position-horizontal-relative:page" coordorigin="464,327" coordsize="5206,4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">
                <v:group id="Group 71" o:spid="_x0000_s1027" style="position:absolute;left:469;top:332;width:5196;height:4327" coordorigin="469,332" coordsize="5196,4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72" o:spid="_x0000_s1028" style="position:absolute;left:469;top:332;width:5196;height:4327;visibility:visible;mso-wrap-style:square;v-text-anchor:top" coordsize="5196,4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" path="m,4327r5195,l5195,,,,,4327xe" filled="f" strokeweight=".5pt">
                    <v:path arrowok="t" o:connecttype="custom" o:connectlocs="0,4659;5195,4659;5195,332;0,332;0,4659" o:connectangles="0,0,0,0,0"/>
                  </v:shape>
                </v:group>
                <v:group id="Group 69" o:spid="_x0000_s1029" style="position:absolute;left:586;top:1238;width:217;height:217" coordorigin="586,1238"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70" o:spid="_x0000_s1030" style="position:absolute;left:586;top:1238;width:217;height:217;visibility:visible;mso-wrap-style:square;v-text-anchor:top"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" path="m,216r217,l217,,,,,216xe" filled="f" strokeweight=".5pt">
                    <v:path arrowok="t" o:connecttype="custom" o:connectlocs="0,1454;217,1454;217,1238;0,1238;0,1454" o:connectangles="0,0,0,0,0"/>
                  </v:shape>
                </v:group>
                <v:group id="Group 67" o:spid="_x0000_s1031" style="position:absolute;left:1306;top:1238;width:217;height:217" coordorigin="1306,1238"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68" o:spid="_x0000_s1032" style="position:absolute;left:1306;top:1238;width:217;height:217;visibility:visible;mso-wrap-style:square;v-text-anchor:top"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" path="m,216r217,l217,,,,,216xe" filled="f" strokeweight=".5pt">
                    <v:path arrowok="t" o:connecttype="custom" o:connectlocs="0,1454;217,1454;217,1238;0,1238;0,1454" o:connectangles="0,0,0,0,0"/>
                  </v:shape>
                </v:group>
                <v:group id="Group 65" o:spid="_x0000_s1033" style="position:absolute;left:2026;top:1238;width:217;height:217" coordorigin="2026,1238"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66" o:spid="_x0000_s1034" style="position:absolute;left:2026;top:1238;width:217;height:217;visibility:visible;mso-wrap-style:square;v-text-anchor:top"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" path="m,216r217,l217,,,,,216xe" filled="f" strokeweight=".5pt">
                    <v:path arrowok="t" o:connecttype="custom" o:connectlocs="0,1454;217,1454;217,1238;0,1238;0,1454" o:connectangles="0,0,0,0,0"/>
                  </v:shape>
                </v:group>
                <v:group id="Group 63" o:spid="_x0000_s1035" style="position:absolute;left:2746;top:1238;width:217;height:217" coordorigin="2746,1238"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64" o:spid="_x0000_s1036" style="position:absolute;left:2746;top:1238;width:217;height:217;visibility:visible;mso-wrap-style:square;v-text-anchor:top"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" path="m,216r217,l217,,,,,216xe" filled="f" strokeweight=".5pt">
                    <v:path arrowok="t" o:connecttype="custom" o:connectlocs="0,1454;217,1454;217,1238;0,1238;0,1454" o:connectangles="0,0,0,0,0"/>
                  </v:shape>
                </v:group>
                <v:group id="Group 61" o:spid="_x0000_s1037" style="position:absolute;left:606;top:1814;width:4902;height:2" coordorigin="606,181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62" o:spid="_x0000_s1038" style="position:absolute;left:606;top:181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" path="m,l4902,e" filled="f" strokeweight=".5pt">
                    <v:stroke dashstyle="dash"/>
                    <v:path arrowok="t" o:connecttype="custom" o:connectlocs="0,0;4902,0" o:connectangles="0,0"/>
                  </v:shape>
                </v:group>
                <v:group id="Group 59" o:spid="_x0000_s1039" style="position:absolute;left:586;top:1809;width:2;height:10" coordorigin="586,180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60" o:spid="_x0000_s1040" style="position:absolute;left:586;top:180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" path="m,l,10e" filled="f" strokeweight="0">
                    <v:path arrowok="t" o:connecttype="custom" o:connectlocs="0,1809;0,1819" o:connectangles="0,0"/>
                  </v:shape>
                </v:group>
                <v:group id="Group 57" o:spid="_x0000_s1041" style="position:absolute;left:5518;top:1809;width:2;height:10" coordorigin="5518,180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58" o:spid="_x0000_s1042" style="position:absolute;left:5518;top:180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" path="m,l,10e" filled="f" strokeweight="0">
                    <v:path arrowok="t" o:connecttype="custom" o:connectlocs="0,1809;0,1819" o:connectangles="0,0"/>
                  </v:shape>
                </v:group>
                <v:group id="Group 55" o:spid="_x0000_s1043" style="position:absolute;left:606;top:2174;width:4902;height:2" coordorigin="606,217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56" o:spid="_x0000_s1044" style="position:absolute;left:606;top:217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" path="m,l4902,e" filled="f" strokeweight=".5pt">
                    <v:stroke dashstyle="dash"/>
                    <v:path arrowok="t" o:connecttype="custom" o:connectlocs="0,0;4902,0" o:connectangles="0,0"/>
                  </v:shape>
                </v:group>
                <v:group id="Group 53" o:spid="_x0000_s1045" style="position:absolute;left:586;top:2169;width:2;height:10" coordorigin="586,216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54" o:spid="_x0000_s1046" style="position:absolute;left:586;top:216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" path="m,l,10e" filled="f" strokeweight="0">
                    <v:path arrowok="t" o:connecttype="custom" o:connectlocs="0,2169;0,2179" o:connectangles="0,0"/>
                  </v:shape>
                </v:group>
                <v:group id="Group 51" o:spid="_x0000_s1047" style="position:absolute;left:5518;top:2169;width:2;height:10" coordorigin="5518,216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52" o:spid="_x0000_s1048" style="position:absolute;left:5518;top:216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" path="m,l,10e" filled="f" strokeweight="0">
                    <v:path arrowok="t" o:connecttype="custom" o:connectlocs="0,2169;0,2179" o:connectangles="0,0"/>
                  </v:shape>
                </v:group>
                <v:group id="Group 49" o:spid="_x0000_s1049" style="position:absolute;left:606;top:3054;width:4902;height:2" coordorigin="606,305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50" o:spid="_x0000_s1050" style="position:absolute;left:606;top:305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" path="m,l4902,e" filled="f" strokeweight=".5pt">
                    <v:stroke dashstyle="dash"/>
                    <v:path arrowok="t" o:connecttype="custom" o:connectlocs="0,0;4902,0" o:connectangles="0,0"/>
                  </v:shape>
                </v:group>
                <v:group id="Group 47" o:spid="_x0000_s1051" style="position:absolute;left:586;top:3049;width:2;height:10" coordorigin="586,304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48" o:spid="_x0000_s1052" style="position:absolute;left:586;top:304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" path="m,l,10e" filled="f" strokeweight="0">
                    <v:path arrowok="t" o:connecttype="custom" o:connectlocs="0,3049;0,3059" o:connectangles="0,0"/>
                  </v:shape>
                </v:group>
                <v:group id="Group 45" o:spid="_x0000_s1053" style="position:absolute;left:5518;top:3049;width:2;height:10" coordorigin="5518,304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46" o:spid="_x0000_s1054" style="position:absolute;left:5518;top:304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" path="m,l,10e" filled="f" strokeweight="0">
                    <v:path arrowok="t" o:connecttype="custom" o:connectlocs="0,3049;0,3059" o:connectangles="0,0"/>
                  </v:shape>
                </v:group>
                <v:group id="Group 43" o:spid="_x0000_s1055" style="position:absolute;left:606;top:3414;width:4902;height:2" coordorigin="606,341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44" o:spid="_x0000_s1056" style="position:absolute;left:606;top:341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" path="m,l4902,e" filled="f" strokeweight=".5pt">
                    <v:stroke dashstyle="dash"/>
                    <v:path arrowok="t" o:connecttype="custom" o:connectlocs="0,0;4902,0" o:connectangles="0,0"/>
                  </v:shape>
                </v:group>
                <v:group id="Group 41" o:spid="_x0000_s1057" style="position:absolute;left:586;top:3409;width:2;height:10" coordorigin="586,340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42" o:spid="_x0000_s1058" style="position:absolute;left:586;top:340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" path="m,l,10e" filled="f" strokeweight="0">
                    <v:path arrowok="t" o:connecttype="custom" o:connectlocs="0,3409;0,3419" o:connectangles="0,0"/>
                  </v:shape>
                </v:group>
                <v:group id="Group 39" o:spid="_x0000_s1059" style="position:absolute;left:5518;top:3409;width:2;height:10" coordorigin="5518,340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40" o:spid="_x0000_s1060" style="position:absolute;left:5518;top:340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" path="m,l,10e" filled="f" strokeweight="0">
                    <v:path arrowok="t" o:connecttype="custom" o:connectlocs="0,3409;0,3419" o:connectangles="0,0"/>
                  </v:shape>
                </v:group>
                <v:group id="Group 37" o:spid="_x0000_s1061" style="position:absolute;left:606;top:3774;width:4902;height:2" coordorigin="606,377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38" o:spid="_x0000_s1062" style="position:absolute;left:606;top:377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" path="m,l4902,e" filled="f" strokeweight=".5pt">
                    <v:stroke dashstyle="dash"/>
                    <v:path arrowok="t" o:connecttype="custom" o:connectlocs="0,0;4902,0" o:connectangles="0,0"/>
                  </v:shape>
                </v:group>
                <v:group id="Group 35" o:spid="_x0000_s1063" style="position:absolute;left:586;top:3769;width:2;height:10" coordorigin="586,376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36" o:spid="_x0000_s1064" style="position:absolute;left:586;top:376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" path="m,l,10e" filled="f" strokeweight="0">
                    <v:path arrowok="t" o:connecttype="custom" o:connectlocs="0,3769;0,3779" o:connectangles="0,0"/>
                  </v:shape>
                </v:group>
                <v:group id="Group 33" o:spid="_x0000_s1065" style="position:absolute;left:5518;top:3769;width:2;height:10" coordorigin="5518,376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4" o:spid="_x0000_s1066" style="position:absolute;left:5518;top:376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" path="m,l,10e" filled="f" strokeweight="0">
                    <v:path arrowok="t" o:connecttype="custom" o:connectlocs="0,3769;0,3779" o:connectangles="0,0"/>
                  </v:shape>
                </v:group>
                <v:group id="Group 31" o:spid="_x0000_s1067" style="position:absolute;left:586;top:4129;width:2;height:10" coordorigin="586,412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32" o:spid="_x0000_s1068" style="position:absolute;left:586;top:412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" path="m,l,10e" filled="f" strokeweight="0">
                    <v:path arrowok="t" o:connecttype="custom" o:connectlocs="0,4129;0,4139" o:connectangles="0,0"/>
                  </v:shape>
                </v:group>
                <v:group id="Group 29" o:spid="_x0000_s1069" style="position:absolute;left:2542;top:4129;width:2;height:10" coordorigin="2542,412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30" o:spid="_x0000_s1070" style="position:absolute;left:2542;top:412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" path="m,l,10e" filled="f" strokeweight="0">
                    <v:path arrowok="t" o:connecttype="custom" o:connectlocs="0,4129;0,4139" o:connectangles="0,0"/>
                  </v:shape>
                </v:group>
                <v:group id="Group 27" o:spid="_x0000_s1071" style="position:absolute;left:3363;top:4129;width:2;height:10" coordorigin="3363,412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28" o:spid="_x0000_s1072" style="position:absolute;left:3363;top:412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" path="m,l,10e" filled="f" strokeweight="0">
                    <v:path arrowok="t" o:connecttype="custom" o:connectlocs="0,4129;0,4139" o:connectangles="0,0"/>
                  </v:shape>
                </v:group>
                <v:group id="Group 25" o:spid="_x0000_s1073" style="position:absolute;left:5523;top:4129;width:2;height:10" coordorigin="5523,412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26" o:spid="_x0000_s1074" style="position:absolute;left:5523;top:412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" path="m,l,10e" filled="f" strokeweight="0">
                    <v:path arrowok="t" o:connecttype="custom" o:connectlocs="0,4129;0,4139" o:connectangles="0,0"/>
                  </v:shape>
                </v:group>
                <w10:wrap anchorx="page"/>
              </v:group>
            </w:pict>
          </mc:Fallback>
        </mc:AlternateContent>
      </w:r>
      <w:r>
        <w:rPr>
          <w:rFonts w:ascii="Arial" w:eastAsia="Arial" w:hAnsi="Arial" w:cs="Arial"/>
          <w:b/>
          <w:bCs/>
          <w:spacing w:val="-4"/>
          <w:sz w:val="20"/>
          <w:szCs w:val="20"/>
        </w:rPr>
        <w:t>M</w:t>
      </w:r>
      <w:r>
        <w:rPr>
          <w:rFonts w:ascii="Arial" w:eastAsia="Arial" w:hAnsi="Arial" w:cs="Arial"/>
          <w:b/>
          <w:bCs/>
          <w:sz w:val="20"/>
          <w:szCs w:val="20"/>
        </w:rPr>
        <w:t>y</w:t>
      </w:r>
      <w:r>
        <w:rPr>
          <w:rFonts w:ascii="Arial" w:eastAsia="Arial" w:hAnsi="Arial" w:cs="Arial"/>
          <w:b/>
          <w:bCs/>
          <w:spacing w:val="-8"/>
          <w:sz w:val="20"/>
          <w:szCs w:val="20"/>
        </w:rPr>
        <w:t xml:space="preserve"> </w:t>
      </w:r>
      <w:r>
        <w:rPr>
          <w:rFonts w:ascii="Arial" w:eastAsia="Arial" w:hAnsi="Arial" w:cs="Arial"/>
          <w:b/>
          <w:bCs/>
          <w:spacing w:val="-4"/>
          <w:sz w:val="20"/>
          <w:szCs w:val="20"/>
        </w:rPr>
        <w:t>Details</w:t>
      </w:r>
    </w:p>
    <w:p w14:paraId="00AA1A4F" w14:textId="77777777" w:rsidR="00560CCA" w:rsidRDefault="00560CCA" w:rsidP="00560CCA">
      <w:pPr>
        <w:spacing w:before="5" w:line="180" w:lineRule="exact"/>
        <w:rPr>
          <w:sz w:val="18"/>
          <w:szCs w:val="18"/>
        </w:rPr>
      </w:pPr>
    </w:p>
    <w:p w14:paraId="18BFEBEB" w14:textId="77777777" w:rsidR="00560CCA" w:rsidRDefault="00560CCA" w:rsidP="00560CCA">
      <w:pPr>
        <w:ind w:left="241" w:right="-20"/>
        <w:rPr>
          <w:rFonts w:ascii="Arial" w:eastAsia="Arial" w:hAnsi="Arial" w:cs="Arial"/>
          <w:sz w:val="18"/>
          <w:szCs w:val="18"/>
        </w:rPr>
      </w:pPr>
      <w:r>
        <w:rPr>
          <w:rFonts w:ascii="Arial" w:eastAsia="Arial" w:hAnsi="Arial" w:cs="Arial"/>
          <w:i/>
          <w:spacing w:val="-4"/>
          <w:sz w:val="18"/>
          <w:szCs w:val="18"/>
        </w:rPr>
        <w:t>Name</w:t>
      </w:r>
    </w:p>
    <w:p w14:paraId="15CA5816" w14:textId="77777777" w:rsidR="00560CCA" w:rsidRDefault="00560CCA" w:rsidP="00560CCA">
      <w:pPr>
        <w:spacing w:before="13" w:line="200" w:lineRule="exact"/>
        <w:rPr>
          <w:sz w:val="20"/>
          <w:szCs w:val="20"/>
        </w:rPr>
      </w:pPr>
    </w:p>
    <w:p w14:paraId="0EA20E70" w14:textId="77777777" w:rsidR="00560CCA" w:rsidRDefault="00560CCA" w:rsidP="00560CCA">
      <w:pPr>
        <w:tabs>
          <w:tab w:val="left" w:pos="1220"/>
          <w:tab w:val="left" w:pos="1940"/>
          <w:tab w:val="left" w:pos="2660"/>
        </w:tabs>
        <w:ind w:left="511" w:right="-20"/>
        <w:rPr>
          <w:rFonts w:ascii="Arial" w:eastAsia="Arial" w:hAnsi="Arial" w:cs="Arial"/>
          <w:sz w:val="18"/>
          <w:szCs w:val="18"/>
        </w:rPr>
      </w:pPr>
      <w:r>
        <w:rPr>
          <w:rFonts w:ascii="Arial" w:eastAsia="Arial" w:hAnsi="Arial" w:cs="Arial"/>
          <w:i/>
          <w:spacing w:val="-4"/>
          <w:sz w:val="18"/>
          <w:szCs w:val="18"/>
        </w:rPr>
        <w:t>M</w:t>
      </w:r>
      <w:r>
        <w:rPr>
          <w:rFonts w:ascii="Arial" w:eastAsia="Arial" w:hAnsi="Arial" w:cs="Arial"/>
          <w:i/>
          <w:sz w:val="18"/>
          <w:szCs w:val="18"/>
        </w:rPr>
        <w:t>r</w:t>
      </w:r>
      <w:r>
        <w:rPr>
          <w:rFonts w:ascii="Arial" w:eastAsia="Arial" w:hAnsi="Arial" w:cs="Arial"/>
          <w:i/>
          <w:sz w:val="18"/>
          <w:szCs w:val="18"/>
        </w:rPr>
        <w:tab/>
      </w:r>
      <w:r>
        <w:rPr>
          <w:rFonts w:ascii="Arial" w:eastAsia="Arial" w:hAnsi="Arial" w:cs="Arial"/>
          <w:i/>
          <w:spacing w:val="-4"/>
          <w:sz w:val="18"/>
          <w:szCs w:val="18"/>
        </w:rPr>
        <w:t>Mr</w:t>
      </w:r>
      <w:r>
        <w:rPr>
          <w:rFonts w:ascii="Arial" w:eastAsia="Arial" w:hAnsi="Arial" w:cs="Arial"/>
          <w:i/>
          <w:sz w:val="18"/>
          <w:szCs w:val="18"/>
        </w:rPr>
        <w:t>s</w:t>
      </w:r>
      <w:r>
        <w:rPr>
          <w:rFonts w:ascii="Arial" w:eastAsia="Arial" w:hAnsi="Arial" w:cs="Arial"/>
          <w:i/>
          <w:sz w:val="18"/>
          <w:szCs w:val="18"/>
        </w:rPr>
        <w:tab/>
      </w:r>
      <w:r>
        <w:rPr>
          <w:rFonts w:ascii="Arial" w:eastAsia="Arial" w:hAnsi="Arial" w:cs="Arial"/>
          <w:i/>
          <w:spacing w:val="-4"/>
          <w:sz w:val="18"/>
          <w:szCs w:val="18"/>
        </w:rPr>
        <w:t>M</w:t>
      </w:r>
      <w:r>
        <w:rPr>
          <w:rFonts w:ascii="Arial" w:eastAsia="Arial" w:hAnsi="Arial" w:cs="Arial"/>
          <w:i/>
          <w:sz w:val="18"/>
          <w:szCs w:val="18"/>
        </w:rPr>
        <w:t>s</w:t>
      </w:r>
      <w:r>
        <w:rPr>
          <w:rFonts w:ascii="Arial" w:eastAsia="Arial" w:hAnsi="Arial" w:cs="Arial"/>
          <w:i/>
          <w:sz w:val="18"/>
          <w:szCs w:val="18"/>
        </w:rPr>
        <w:tab/>
      </w:r>
      <w:r>
        <w:rPr>
          <w:rFonts w:ascii="Arial" w:eastAsia="Arial" w:hAnsi="Arial" w:cs="Arial"/>
          <w:i/>
          <w:spacing w:val="-4"/>
          <w:sz w:val="18"/>
          <w:szCs w:val="18"/>
        </w:rPr>
        <w:t>Othe</w:t>
      </w:r>
      <w:r>
        <w:rPr>
          <w:rFonts w:ascii="Arial" w:eastAsia="Arial" w:hAnsi="Arial" w:cs="Arial"/>
          <w:i/>
          <w:sz w:val="18"/>
          <w:szCs w:val="18"/>
        </w:rPr>
        <w:t>r</w:t>
      </w:r>
      <w:r>
        <w:rPr>
          <w:rFonts w:ascii="Arial" w:eastAsia="Arial" w:hAnsi="Arial" w:cs="Arial"/>
          <w:i/>
          <w:spacing w:val="-11"/>
          <w:sz w:val="18"/>
          <w:szCs w:val="18"/>
        </w:rPr>
        <w:t xml:space="preserve"> </w:t>
      </w:r>
      <w:r>
        <w:rPr>
          <w:rFonts w:ascii="Arial" w:eastAsia="Arial" w:hAnsi="Arial" w:cs="Arial"/>
          <w:i/>
          <w:spacing w:val="-4"/>
          <w:sz w:val="18"/>
          <w:szCs w:val="18"/>
        </w:rPr>
        <w:t>(Pleas</w:t>
      </w:r>
      <w:r>
        <w:rPr>
          <w:rFonts w:ascii="Arial" w:eastAsia="Arial" w:hAnsi="Arial" w:cs="Arial"/>
          <w:i/>
          <w:sz w:val="18"/>
          <w:szCs w:val="18"/>
        </w:rPr>
        <w:t>e</w:t>
      </w:r>
      <w:r>
        <w:rPr>
          <w:rFonts w:ascii="Arial" w:eastAsia="Arial" w:hAnsi="Arial" w:cs="Arial"/>
          <w:i/>
          <w:spacing w:val="-7"/>
          <w:sz w:val="18"/>
          <w:szCs w:val="18"/>
        </w:rPr>
        <w:t xml:space="preserve"> </w:t>
      </w:r>
      <w:r>
        <w:rPr>
          <w:rFonts w:ascii="Arial" w:eastAsia="Arial" w:hAnsi="Arial" w:cs="Arial"/>
          <w:i/>
          <w:spacing w:val="-4"/>
          <w:sz w:val="18"/>
          <w:szCs w:val="18"/>
        </w:rPr>
        <w:t>Specify)</w:t>
      </w:r>
    </w:p>
    <w:p w14:paraId="7A1090A0" w14:textId="77777777" w:rsidR="00560CCA" w:rsidRDefault="00560CCA" w:rsidP="00560CCA">
      <w:pPr>
        <w:spacing w:line="200" w:lineRule="exact"/>
        <w:rPr>
          <w:sz w:val="20"/>
          <w:szCs w:val="20"/>
        </w:rPr>
      </w:pPr>
    </w:p>
    <w:p w14:paraId="68893994" w14:textId="77777777" w:rsidR="00560CCA" w:rsidRDefault="00560CCA" w:rsidP="00560CCA">
      <w:pPr>
        <w:spacing w:line="200" w:lineRule="exact"/>
        <w:rPr>
          <w:sz w:val="20"/>
          <w:szCs w:val="20"/>
        </w:rPr>
      </w:pPr>
    </w:p>
    <w:p w14:paraId="7372D720" w14:textId="77777777" w:rsidR="00560CCA" w:rsidRDefault="00560CCA" w:rsidP="00560CCA">
      <w:pPr>
        <w:spacing w:line="200" w:lineRule="exact"/>
        <w:rPr>
          <w:sz w:val="20"/>
          <w:szCs w:val="20"/>
        </w:rPr>
      </w:pPr>
    </w:p>
    <w:p w14:paraId="17B3EA34" w14:textId="77777777" w:rsidR="00560CCA" w:rsidRDefault="00560CCA" w:rsidP="00560CCA">
      <w:pPr>
        <w:spacing w:line="200" w:lineRule="exact"/>
        <w:rPr>
          <w:sz w:val="20"/>
          <w:szCs w:val="20"/>
        </w:rPr>
      </w:pPr>
    </w:p>
    <w:p w14:paraId="6C2C7EDE" w14:textId="77777777" w:rsidR="00560CCA" w:rsidRDefault="00560CCA" w:rsidP="00560CCA">
      <w:pPr>
        <w:spacing w:before="13" w:line="220" w:lineRule="exact"/>
      </w:pPr>
    </w:p>
    <w:p w14:paraId="020BEA69" w14:textId="77777777" w:rsidR="00560CCA" w:rsidRDefault="00560CCA" w:rsidP="00560CCA">
      <w:pPr>
        <w:ind w:left="241" w:right="-20"/>
        <w:rPr>
          <w:rFonts w:ascii="Arial" w:eastAsia="Arial" w:hAnsi="Arial" w:cs="Arial"/>
          <w:sz w:val="18"/>
          <w:szCs w:val="18"/>
        </w:rPr>
      </w:pPr>
      <w:r>
        <w:rPr>
          <w:rFonts w:ascii="Arial" w:eastAsia="Arial" w:hAnsi="Arial" w:cs="Arial"/>
          <w:i/>
          <w:spacing w:val="-4"/>
          <w:sz w:val="18"/>
          <w:szCs w:val="18"/>
        </w:rPr>
        <w:t>Address</w:t>
      </w:r>
    </w:p>
    <w:p w14:paraId="1E2C7704" w14:textId="77777777" w:rsidR="00560CCA" w:rsidRDefault="00560CCA" w:rsidP="00560CCA">
      <w:pPr>
        <w:spacing w:line="200" w:lineRule="exact"/>
        <w:rPr>
          <w:sz w:val="20"/>
          <w:szCs w:val="20"/>
        </w:rPr>
      </w:pPr>
    </w:p>
    <w:p w14:paraId="2ADEA920" w14:textId="77777777" w:rsidR="00560CCA" w:rsidRDefault="00560CCA" w:rsidP="00560CCA">
      <w:pPr>
        <w:spacing w:line="200" w:lineRule="exact"/>
        <w:rPr>
          <w:sz w:val="20"/>
          <w:szCs w:val="20"/>
        </w:rPr>
      </w:pPr>
    </w:p>
    <w:p w14:paraId="3B0B04D8" w14:textId="77777777" w:rsidR="00560CCA" w:rsidRDefault="00560CCA" w:rsidP="00560CCA">
      <w:pPr>
        <w:spacing w:line="200" w:lineRule="exact"/>
        <w:rPr>
          <w:sz w:val="20"/>
          <w:szCs w:val="20"/>
        </w:rPr>
      </w:pPr>
    </w:p>
    <w:p w14:paraId="30C5B29A" w14:textId="77777777" w:rsidR="00560CCA" w:rsidRDefault="00560CCA" w:rsidP="00560CCA">
      <w:pPr>
        <w:spacing w:line="200" w:lineRule="exact"/>
        <w:rPr>
          <w:sz w:val="20"/>
          <w:szCs w:val="20"/>
        </w:rPr>
      </w:pPr>
    </w:p>
    <w:p w14:paraId="06CEA22E" w14:textId="77777777" w:rsidR="00560CCA" w:rsidRDefault="00560CCA" w:rsidP="00560CCA">
      <w:pPr>
        <w:tabs>
          <w:tab w:val="left" w:pos="2180"/>
          <w:tab w:val="left" w:pos="5160"/>
        </w:tabs>
        <w:ind w:left="266" w:right="-67"/>
        <w:rPr>
          <w:rFonts w:ascii="Arial" w:eastAsia="Arial" w:hAnsi="Arial" w:cs="Arial"/>
          <w:sz w:val="18"/>
          <w:szCs w:val="18"/>
        </w:rPr>
      </w:pPr>
      <w:r>
        <w:rPr>
          <w:rFonts w:ascii="Arial" w:eastAsia="Arial" w:hAnsi="Arial" w:cs="Arial"/>
          <w:i/>
          <w:w w:val="99"/>
          <w:sz w:val="18"/>
          <w:szCs w:val="18"/>
          <w:u w:val="dotted" w:color="000000"/>
        </w:rPr>
        <w:t xml:space="preserve"> </w:t>
      </w:r>
      <w:r>
        <w:rPr>
          <w:rFonts w:ascii="Arial" w:eastAsia="Arial" w:hAnsi="Arial" w:cs="Arial"/>
          <w:i/>
          <w:sz w:val="18"/>
          <w:szCs w:val="18"/>
          <w:u w:val="dotted" w:color="000000"/>
        </w:rPr>
        <w:tab/>
      </w:r>
      <w:r>
        <w:rPr>
          <w:rFonts w:ascii="Arial" w:eastAsia="Arial" w:hAnsi="Arial" w:cs="Arial"/>
          <w:i/>
          <w:spacing w:val="-4"/>
          <w:sz w:val="18"/>
          <w:szCs w:val="18"/>
        </w:rPr>
        <w:t>Postcod</w:t>
      </w:r>
      <w:r>
        <w:rPr>
          <w:rFonts w:ascii="Arial" w:eastAsia="Arial" w:hAnsi="Arial" w:cs="Arial"/>
          <w:i/>
          <w:sz w:val="18"/>
          <w:szCs w:val="18"/>
        </w:rPr>
        <w:t>e</w:t>
      </w:r>
      <w:r>
        <w:rPr>
          <w:rFonts w:ascii="Arial" w:eastAsia="Arial" w:hAnsi="Arial" w:cs="Arial"/>
          <w:i/>
          <w:spacing w:val="18"/>
          <w:sz w:val="18"/>
          <w:szCs w:val="18"/>
        </w:rPr>
        <w:t xml:space="preserve"> </w:t>
      </w:r>
      <w:r>
        <w:rPr>
          <w:rFonts w:ascii="Arial" w:eastAsia="Arial" w:hAnsi="Arial" w:cs="Arial"/>
          <w:i/>
          <w:w w:val="99"/>
          <w:sz w:val="18"/>
          <w:szCs w:val="18"/>
          <w:u w:val="dotted" w:color="000000"/>
        </w:rPr>
        <w:t xml:space="preserve"> </w:t>
      </w:r>
      <w:r>
        <w:rPr>
          <w:rFonts w:ascii="Arial" w:eastAsia="Arial" w:hAnsi="Arial" w:cs="Arial"/>
          <w:i/>
          <w:sz w:val="18"/>
          <w:szCs w:val="18"/>
          <w:u w:val="dotted" w:color="000000"/>
        </w:rPr>
        <w:tab/>
      </w:r>
    </w:p>
    <w:p w14:paraId="40306F31" w14:textId="77777777" w:rsidR="00560CCA" w:rsidRDefault="00560CCA" w:rsidP="00560CCA">
      <w:pPr>
        <w:spacing w:before="34"/>
        <w:ind w:right="-20"/>
        <w:rPr>
          <w:rFonts w:ascii="Arial" w:eastAsia="Arial" w:hAnsi="Arial" w:cs="Arial"/>
          <w:sz w:val="20"/>
          <w:szCs w:val="20"/>
        </w:rPr>
      </w:pPr>
      <w:r>
        <w:br w:type="column"/>
      </w:r>
      <w:r>
        <w:rPr>
          <w:rFonts w:ascii="Arial" w:eastAsia="Arial" w:hAnsi="Arial" w:cs="Arial"/>
          <w:b/>
          <w:bCs/>
          <w:spacing w:val="-4"/>
          <w:sz w:val="20"/>
          <w:szCs w:val="20"/>
        </w:rPr>
        <w:t>Donatio</w:t>
      </w:r>
      <w:r>
        <w:rPr>
          <w:rFonts w:ascii="Arial" w:eastAsia="Arial" w:hAnsi="Arial" w:cs="Arial"/>
          <w:b/>
          <w:bCs/>
          <w:sz w:val="20"/>
          <w:szCs w:val="20"/>
        </w:rPr>
        <w:t>n</w:t>
      </w:r>
      <w:r>
        <w:rPr>
          <w:rFonts w:ascii="Arial" w:eastAsia="Arial" w:hAnsi="Arial" w:cs="Arial"/>
          <w:b/>
          <w:bCs/>
          <w:spacing w:val="-17"/>
          <w:sz w:val="20"/>
          <w:szCs w:val="20"/>
        </w:rPr>
        <w:t xml:space="preserve"> </w:t>
      </w:r>
      <w:r>
        <w:rPr>
          <w:rFonts w:ascii="Arial" w:eastAsia="Arial" w:hAnsi="Arial" w:cs="Arial"/>
          <w:b/>
          <w:bCs/>
          <w:spacing w:val="-4"/>
          <w:sz w:val="20"/>
          <w:szCs w:val="20"/>
        </w:rPr>
        <w:t>Details</w:t>
      </w:r>
    </w:p>
    <w:p w14:paraId="1D267249" w14:textId="419CDCAB" w:rsidR="00560CCA" w:rsidRPr="00882C7A" w:rsidRDefault="00560CCA" w:rsidP="00560CCA">
      <w:pPr>
        <w:tabs>
          <w:tab w:val="left" w:pos="4940"/>
        </w:tabs>
        <w:spacing w:before="56"/>
        <w:ind w:right="-20"/>
        <w:rPr>
          <w:rFonts w:ascii="Arial" w:eastAsia="Arial" w:hAnsi="Arial" w:cs="Arial"/>
          <w:spacing w:val="-7"/>
        </w:rPr>
      </w:pPr>
      <w:r w:rsidRPr="00761C4B">
        <w:rPr>
          <w:rFonts w:ascii="Arial" w:eastAsia="Arial" w:hAnsi="Arial" w:cs="Arial"/>
          <w:w w:val="99"/>
        </w:rPr>
        <w:t>I</w:t>
      </w:r>
      <w:r w:rsidRPr="00761C4B">
        <w:rPr>
          <w:rFonts w:ascii="Arial" w:eastAsia="Arial" w:hAnsi="Arial" w:cs="Arial"/>
          <w:spacing w:val="-7"/>
        </w:rPr>
        <w:t xml:space="preserve"> </w:t>
      </w:r>
      <w:r w:rsidRPr="00761C4B">
        <w:rPr>
          <w:rFonts w:ascii="Arial" w:eastAsia="Arial" w:hAnsi="Arial" w:cs="Arial"/>
          <w:spacing w:val="-4"/>
        </w:rPr>
        <w:t>woul</w:t>
      </w:r>
      <w:r w:rsidRPr="00761C4B">
        <w:rPr>
          <w:rFonts w:ascii="Arial" w:eastAsia="Arial" w:hAnsi="Arial" w:cs="Arial"/>
        </w:rPr>
        <w:t>d</w:t>
      </w:r>
      <w:r w:rsidRPr="00761C4B">
        <w:rPr>
          <w:rFonts w:ascii="Arial" w:eastAsia="Arial" w:hAnsi="Arial" w:cs="Arial"/>
          <w:spacing w:val="-8"/>
        </w:rPr>
        <w:t xml:space="preserve"> </w:t>
      </w:r>
      <w:r w:rsidRPr="00761C4B">
        <w:rPr>
          <w:rFonts w:ascii="Arial" w:eastAsia="Arial" w:hAnsi="Arial" w:cs="Arial"/>
          <w:spacing w:val="-4"/>
        </w:rPr>
        <w:t>lik</w:t>
      </w:r>
      <w:r w:rsidRPr="00761C4B">
        <w:rPr>
          <w:rFonts w:ascii="Arial" w:eastAsia="Arial" w:hAnsi="Arial" w:cs="Arial"/>
        </w:rPr>
        <w:t>e</w:t>
      </w:r>
      <w:r w:rsidRPr="00761C4B">
        <w:rPr>
          <w:rFonts w:ascii="Arial" w:eastAsia="Arial" w:hAnsi="Arial" w:cs="Arial"/>
          <w:spacing w:val="-7"/>
        </w:rPr>
        <w:t xml:space="preserve"> </w:t>
      </w:r>
      <w:r w:rsidRPr="00761C4B">
        <w:rPr>
          <w:rFonts w:ascii="Arial" w:eastAsia="Arial" w:hAnsi="Arial" w:cs="Arial"/>
          <w:spacing w:val="-4"/>
          <w:w w:val="99"/>
        </w:rPr>
        <w:t>t</w:t>
      </w:r>
      <w:r w:rsidRPr="00761C4B">
        <w:rPr>
          <w:rFonts w:ascii="Arial" w:eastAsia="Arial" w:hAnsi="Arial" w:cs="Arial"/>
          <w:w w:val="99"/>
        </w:rPr>
        <w:t>o</w:t>
      </w:r>
      <w:r w:rsidRPr="00761C4B">
        <w:rPr>
          <w:rFonts w:ascii="Arial" w:eastAsia="Arial" w:hAnsi="Arial" w:cs="Arial"/>
          <w:spacing w:val="-7"/>
        </w:rPr>
        <w:t xml:space="preserve"> </w:t>
      </w:r>
      <w:r w:rsidRPr="00761C4B">
        <w:rPr>
          <w:rFonts w:ascii="Arial" w:eastAsia="Arial" w:hAnsi="Arial" w:cs="Arial"/>
          <w:spacing w:val="-4"/>
        </w:rPr>
        <w:t>mak</w:t>
      </w:r>
      <w:r w:rsidRPr="00761C4B">
        <w:rPr>
          <w:rFonts w:ascii="Arial" w:eastAsia="Arial" w:hAnsi="Arial" w:cs="Arial"/>
        </w:rPr>
        <w:t>e</w:t>
      </w:r>
      <w:r w:rsidRPr="00761C4B">
        <w:rPr>
          <w:rFonts w:ascii="Arial" w:eastAsia="Arial" w:hAnsi="Arial" w:cs="Arial"/>
          <w:spacing w:val="-7"/>
        </w:rPr>
        <w:t xml:space="preserve"> </w:t>
      </w:r>
      <w:proofErr w:type="gramStart"/>
      <w:r w:rsidRPr="00761C4B">
        <w:rPr>
          <w:rFonts w:ascii="Arial" w:eastAsia="Arial" w:hAnsi="Arial" w:cs="Arial"/>
          <w:spacing w:val="-7"/>
        </w:rPr>
        <w:t>monthly</w:t>
      </w:r>
      <w:proofErr w:type="gramEnd"/>
    </w:p>
    <w:p w14:paraId="6CB07ED9" w14:textId="6ED0F6CF" w:rsidR="00882C7A" w:rsidRPr="00882C7A" w:rsidRDefault="00560CCA" w:rsidP="00560CCA">
      <w:pPr>
        <w:tabs>
          <w:tab w:val="left" w:pos="4940"/>
        </w:tabs>
        <w:spacing w:before="56"/>
        <w:ind w:right="-20"/>
        <w:rPr>
          <w:rFonts w:ascii="Arial" w:eastAsia="Arial" w:hAnsi="Arial" w:cs="Arial"/>
          <w:b/>
          <w:bCs/>
        </w:rPr>
      </w:pPr>
      <w:r w:rsidRPr="3D4A7584">
        <w:rPr>
          <w:rFonts w:ascii="Arial" w:eastAsia="Arial" w:hAnsi="Arial" w:cs="Arial"/>
        </w:rPr>
        <w:t xml:space="preserve">donations </w:t>
      </w:r>
      <w:r w:rsidR="00882C7A">
        <w:rPr>
          <w:rFonts w:ascii="Arial" w:eastAsia="Arial" w:hAnsi="Arial" w:cs="Arial"/>
        </w:rPr>
        <w:t>of</w:t>
      </w:r>
      <w:r w:rsidR="0074026B">
        <w:rPr>
          <w:rFonts w:ascii="Arial" w:eastAsia="Arial" w:hAnsi="Arial" w:cs="Arial"/>
        </w:rPr>
        <w:t xml:space="preserve">           </w:t>
      </w:r>
      <w:r w:rsidR="00882C7A">
        <w:rPr>
          <w:rFonts w:ascii="Arial" w:eastAsia="Arial" w:hAnsi="Arial" w:cs="Arial"/>
        </w:rPr>
        <w:t xml:space="preserve"> </w:t>
      </w:r>
      <w:r w:rsidR="00882C7A" w:rsidRPr="00882C7A">
        <w:rPr>
          <w:rFonts w:ascii="Arial" w:eastAsia="Arial" w:hAnsi="Arial" w:cs="Arial"/>
          <w:b/>
          <w:bCs/>
        </w:rPr>
        <w:t>£14.13</w:t>
      </w:r>
    </w:p>
    <w:p w14:paraId="6202892F" w14:textId="77777777" w:rsidR="00882C7A" w:rsidRDefault="00882C7A" w:rsidP="00560CCA">
      <w:pPr>
        <w:tabs>
          <w:tab w:val="left" w:pos="4940"/>
        </w:tabs>
        <w:spacing w:before="56"/>
        <w:ind w:right="-20"/>
        <w:rPr>
          <w:rFonts w:ascii="Arial" w:eastAsia="Arial" w:hAnsi="Arial" w:cs="Arial"/>
        </w:rPr>
      </w:pPr>
    </w:p>
    <w:p w14:paraId="34132034" w14:textId="77777777" w:rsidR="00560CCA" w:rsidRDefault="00560CCA" w:rsidP="00560CCA">
      <w:pPr>
        <w:tabs>
          <w:tab w:val="left" w:pos="4940"/>
        </w:tabs>
        <w:spacing w:before="56"/>
        <w:ind w:right="-20"/>
        <w:rPr>
          <w:rFonts w:ascii="Arial" w:eastAsia="Arial" w:hAnsi="Arial" w:cs="Arial"/>
          <w:b/>
          <w:bCs/>
        </w:rPr>
      </w:pPr>
      <w:r w:rsidRPr="3D4A7584">
        <w:rPr>
          <w:rFonts w:ascii="Arial" w:eastAsia="Arial" w:hAnsi="Arial" w:cs="Arial"/>
        </w:rPr>
        <w:t xml:space="preserve">commencing </w:t>
      </w:r>
      <w:r w:rsidR="00882C7A">
        <w:rPr>
          <w:rFonts w:ascii="Arial" w:eastAsia="Arial" w:hAnsi="Arial" w:cs="Arial"/>
        </w:rPr>
        <w:t>….</w:t>
      </w:r>
      <w:r w:rsidRPr="3D4A7584">
        <w:rPr>
          <w:rFonts w:ascii="Arial" w:eastAsia="Arial" w:hAnsi="Arial" w:cs="Arial"/>
        </w:rPr>
        <w:t xml:space="preserve"> </w:t>
      </w:r>
      <w:r w:rsidR="00882C7A" w:rsidRPr="00882C7A">
        <w:rPr>
          <w:rFonts w:ascii="Arial" w:eastAsia="Arial" w:hAnsi="Arial" w:cs="Arial"/>
          <w:b/>
          <w:bCs/>
        </w:rPr>
        <w:t>01/MM/YYYY</w:t>
      </w:r>
    </w:p>
    <w:p w14:paraId="66FB18EF" w14:textId="7E1CDB39" w:rsidR="0074026B" w:rsidRPr="008A4CB2" w:rsidRDefault="0074026B" w:rsidP="00560CCA">
      <w:pPr>
        <w:tabs>
          <w:tab w:val="left" w:pos="4940"/>
        </w:tabs>
        <w:spacing w:before="56"/>
        <w:ind w:right="-20"/>
        <w:rPr>
          <w:rFonts w:ascii="Arial" w:eastAsia="Arial" w:hAnsi="Arial" w:cs="Arial"/>
          <w:sz w:val="18"/>
          <w:szCs w:val="18"/>
        </w:rPr>
        <w:sectPr w:rsidR="0074026B" w:rsidRPr="008A4CB2">
          <w:type w:val="continuous"/>
          <w:pgSz w:w="11920" w:h="16840"/>
          <w:pgMar w:top="340" w:right="160" w:bottom="280" w:left="340" w:header="720" w:footer="720" w:gutter="0"/>
          <w:cols w:num="2" w:space="720" w:equalWidth="0">
            <w:col w:w="5174" w:space="840"/>
            <w:col w:w="5406"/>
          </w:cols>
        </w:sectPr>
      </w:pPr>
    </w:p>
    <w:p w14:paraId="5AB13120" w14:textId="299D5CCF" w:rsidR="00560CCA" w:rsidRDefault="00560CCA" w:rsidP="00560CCA">
      <w:pPr>
        <w:spacing w:before="13" w:line="240" w:lineRule="exact"/>
      </w:pPr>
    </w:p>
    <w:p w14:paraId="5AB6772F" w14:textId="73256EE9" w:rsidR="00560CCA" w:rsidRDefault="00560CCA" w:rsidP="00560CCA">
      <w:pPr>
        <w:spacing w:before="42"/>
        <w:ind w:left="3775" w:right="-20"/>
        <w:rPr>
          <w:rFonts w:ascii="Arial" w:eastAsia="Arial" w:hAnsi="Arial" w:cs="Arial"/>
          <w:sz w:val="14"/>
          <w:szCs w:val="14"/>
        </w:rPr>
      </w:pPr>
      <w:r>
        <w:rPr>
          <w:rFonts w:ascii="Arial" w:eastAsia="Arial" w:hAnsi="Arial" w:cs="Arial"/>
          <w:i/>
          <w:spacing w:val="-3"/>
          <w:sz w:val="14"/>
          <w:szCs w:val="14"/>
        </w:rPr>
        <w:t>Thi</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guarante</w:t>
      </w:r>
      <w:r>
        <w:rPr>
          <w:rFonts w:ascii="Arial" w:eastAsia="Arial" w:hAnsi="Arial" w:cs="Arial"/>
          <w:i/>
          <w:sz w:val="14"/>
          <w:szCs w:val="14"/>
        </w:rPr>
        <w:t>e</w:t>
      </w:r>
      <w:r>
        <w:rPr>
          <w:rFonts w:ascii="Arial" w:eastAsia="Arial" w:hAnsi="Arial" w:cs="Arial"/>
          <w:i/>
          <w:spacing w:val="-6"/>
          <w:sz w:val="14"/>
          <w:szCs w:val="14"/>
        </w:rPr>
        <w:t xml:space="preserve"> </w:t>
      </w:r>
      <w:r>
        <w:rPr>
          <w:rFonts w:ascii="Arial" w:eastAsia="Arial" w:hAnsi="Arial" w:cs="Arial"/>
          <w:i/>
          <w:spacing w:val="-3"/>
          <w:sz w:val="14"/>
          <w:szCs w:val="14"/>
        </w:rPr>
        <w:t>shoul</w:t>
      </w:r>
      <w:r>
        <w:rPr>
          <w:rFonts w:ascii="Arial" w:eastAsia="Arial" w:hAnsi="Arial" w:cs="Arial"/>
          <w:i/>
          <w:sz w:val="14"/>
          <w:szCs w:val="14"/>
        </w:rPr>
        <w:t>d</w:t>
      </w:r>
      <w:r>
        <w:rPr>
          <w:rFonts w:ascii="Arial" w:eastAsia="Arial" w:hAnsi="Arial" w:cs="Arial"/>
          <w:i/>
          <w:spacing w:val="-6"/>
          <w:sz w:val="14"/>
          <w:szCs w:val="14"/>
        </w:rPr>
        <w:t xml:space="preserve"> </w:t>
      </w:r>
      <w:r>
        <w:rPr>
          <w:rFonts w:ascii="Arial" w:eastAsia="Arial" w:hAnsi="Arial" w:cs="Arial"/>
          <w:i/>
          <w:spacing w:val="-3"/>
          <w:sz w:val="14"/>
          <w:szCs w:val="14"/>
        </w:rPr>
        <w:t>b</w:t>
      </w:r>
      <w:r>
        <w:rPr>
          <w:rFonts w:ascii="Arial" w:eastAsia="Arial" w:hAnsi="Arial" w:cs="Arial"/>
          <w:i/>
          <w:sz w:val="14"/>
          <w:szCs w:val="14"/>
        </w:rPr>
        <w:t>e</w:t>
      </w:r>
      <w:r>
        <w:rPr>
          <w:rFonts w:ascii="Arial" w:eastAsia="Arial" w:hAnsi="Arial" w:cs="Arial"/>
          <w:i/>
          <w:spacing w:val="-6"/>
          <w:sz w:val="14"/>
          <w:szCs w:val="14"/>
        </w:rPr>
        <w:t xml:space="preserve"> </w:t>
      </w:r>
      <w:r>
        <w:rPr>
          <w:rFonts w:ascii="Arial" w:eastAsia="Arial" w:hAnsi="Arial" w:cs="Arial"/>
          <w:i/>
          <w:spacing w:val="-3"/>
          <w:sz w:val="14"/>
          <w:szCs w:val="14"/>
        </w:rPr>
        <w:t>retaine</w:t>
      </w:r>
      <w:r>
        <w:rPr>
          <w:rFonts w:ascii="Arial" w:eastAsia="Arial" w:hAnsi="Arial" w:cs="Arial"/>
          <w:i/>
          <w:sz w:val="14"/>
          <w:szCs w:val="14"/>
        </w:rPr>
        <w:t>d</w:t>
      </w:r>
      <w:r>
        <w:rPr>
          <w:rFonts w:ascii="Arial" w:eastAsia="Arial" w:hAnsi="Arial" w:cs="Arial"/>
          <w:i/>
          <w:spacing w:val="-6"/>
          <w:sz w:val="14"/>
          <w:szCs w:val="14"/>
        </w:rPr>
        <w:t xml:space="preserve"> </w:t>
      </w:r>
      <w:r>
        <w:rPr>
          <w:rFonts w:ascii="Arial" w:eastAsia="Arial" w:hAnsi="Arial" w:cs="Arial"/>
          <w:i/>
          <w:spacing w:val="-3"/>
          <w:sz w:val="14"/>
          <w:szCs w:val="14"/>
        </w:rPr>
        <w:t>b</w:t>
      </w:r>
      <w:r>
        <w:rPr>
          <w:rFonts w:ascii="Arial" w:eastAsia="Arial" w:hAnsi="Arial" w:cs="Arial"/>
          <w:i/>
          <w:sz w:val="14"/>
          <w:szCs w:val="14"/>
        </w:rPr>
        <w:t>y</w:t>
      </w:r>
      <w:r>
        <w:rPr>
          <w:rFonts w:ascii="Arial" w:eastAsia="Arial" w:hAnsi="Arial" w:cs="Arial"/>
          <w:i/>
          <w:spacing w:val="-6"/>
          <w:sz w:val="14"/>
          <w:szCs w:val="14"/>
        </w:rPr>
        <w:t xml:space="preserve"> </w:t>
      </w:r>
      <w:r>
        <w:rPr>
          <w:rFonts w:ascii="Arial" w:eastAsia="Arial" w:hAnsi="Arial" w:cs="Arial"/>
          <w:i/>
          <w:spacing w:val="-3"/>
          <w:sz w:val="14"/>
          <w:szCs w:val="14"/>
        </w:rPr>
        <w:t>th</w:t>
      </w:r>
      <w:r>
        <w:rPr>
          <w:rFonts w:ascii="Arial" w:eastAsia="Arial" w:hAnsi="Arial" w:cs="Arial"/>
          <w:i/>
          <w:sz w:val="14"/>
          <w:szCs w:val="14"/>
        </w:rPr>
        <w:t>e</w:t>
      </w:r>
      <w:r>
        <w:rPr>
          <w:rFonts w:ascii="Arial" w:eastAsia="Arial" w:hAnsi="Arial" w:cs="Arial"/>
          <w:i/>
          <w:spacing w:val="-6"/>
          <w:sz w:val="14"/>
          <w:szCs w:val="14"/>
        </w:rPr>
        <w:t xml:space="preserve"> </w:t>
      </w:r>
      <w:proofErr w:type="gramStart"/>
      <w:r>
        <w:rPr>
          <w:rFonts w:ascii="Arial" w:eastAsia="Arial" w:hAnsi="Arial" w:cs="Arial"/>
          <w:i/>
          <w:spacing w:val="-3"/>
          <w:sz w:val="14"/>
          <w:szCs w:val="14"/>
        </w:rPr>
        <w:t>Payer</w:t>
      </w:r>
      <w:proofErr w:type="gramEnd"/>
    </w:p>
    <w:p w14:paraId="250728C2" w14:textId="77777777" w:rsidR="00560CCA" w:rsidRDefault="00560CCA" w:rsidP="00560CCA">
      <w:pPr>
        <w:spacing w:before="69" w:line="406" w:lineRule="exact"/>
        <w:ind w:left="114" w:right="-20"/>
        <w:rPr>
          <w:rFonts w:ascii="Arial" w:eastAsia="Arial" w:hAnsi="Arial" w:cs="Arial"/>
          <w:sz w:val="36"/>
          <w:szCs w:val="36"/>
        </w:rPr>
      </w:pPr>
      <w:r>
        <w:rPr>
          <w:noProof/>
        </w:rPr>
        <w:drawing>
          <wp:anchor distT="0" distB="0" distL="114300" distR="114300" simplePos="0" relativeHeight="251661312" behindDoc="1" locked="0" layoutInCell="1" allowOverlap="1" wp14:anchorId="042C791C" wp14:editId="392ED481">
            <wp:simplePos x="0" y="0"/>
            <wp:positionH relativeFrom="page">
              <wp:posOffset>6012180</wp:posOffset>
            </wp:positionH>
            <wp:positionV relativeFrom="paragraph">
              <wp:posOffset>19685</wp:posOffset>
            </wp:positionV>
            <wp:extent cx="1259840" cy="421005"/>
            <wp:effectExtent l="0" t="0" r="0" b="0"/>
            <wp:wrapNone/>
            <wp:docPr id="1028289920" name="Picture 10282899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840" cy="4210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b/>
          <w:bCs/>
          <w:spacing w:val="-7"/>
          <w:position w:val="-1"/>
          <w:sz w:val="36"/>
          <w:szCs w:val="36"/>
        </w:rPr>
        <w:t>Th</w:t>
      </w:r>
      <w:r>
        <w:rPr>
          <w:rFonts w:ascii="Arial" w:eastAsia="Arial" w:hAnsi="Arial" w:cs="Arial"/>
          <w:b/>
          <w:bCs/>
          <w:position w:val="-1"/>
          <w:sz w:val="36"/>
          <w:szCs w:val="36"/>
        </w:rPr>
        <w:t>e</w:t>
      </w:r>
      <w:r>
        <w:rPr>
          <w:rFonts w:ascii="Arial" w:eastAsia="Arial" w:hAnsi="Arial" w:cs="Arial"/>
          <w:b/>
          <w:bCs/>
          <w:spacing w:val="-20"/>
          <w:position w:val="-1"/>
          <w:sz w:val="36"/>
          <w:szCs w:val="36"/>
        </w:rPr>
        <w:t xml:space="preserve"> </w:t>
      </w:r>
      <w:r>
        <w:rPr>
          <w:rFonts w:ascii="Arial" w:eastAsia="Arial" w:hAnsi="Arial" w:cs="Arial"/>
          <w:b/>
          <w:bCs/>
          <w:spacing w:val="-7"/>
          <w:position w:val="-1"/>
          <w:sz w:val="36"/>
          <w:szCs w:val="36"/>
        </w:rPr>
        <w:t>Direc</w:t>
      </w:r>
      <w:r>
        <w:rPr>
          <w:rFonts w:ascii="Arial" w:eastAsia="Arial" w:hAnsi="Arial" w:cs="Arial"/>
          <w:b/>
          <w:bCs/>
          <w:position w:val="-1"/>
          <w:sz w:val="36"/>
          <w:szCs w:val="36"/>
        </w:rPr>
        <w:t>t</w:t>
      </w:r>
      <w:r>
        <w:rPr>
          <w:rFonts w:ascii="Arial" w:eastAsia="Arial" w:hAnsi="Arial" w:cs="Arial"/>
          <w:b/>
          <w:bCs/>
          <w:spacing w:val="-15"/>
          <w:position w:val="-1"/>
          <w:sz w:val="36"/>
          <w:szCs w:val="36"/>
        </w:rPr>
        <w:t xml:space="preserve"> </w:t>
      </w:r>
      <w:r>
        <w:rPr>
          <w:rFonts w:ascii="Arial" w:eastAsia="Arial" w:hAnsi="Arial" w:cs="Arial"/>
          <w:b/>
          <w:bCs/>
          <w:spacing w:val="-7"/>
          <w:position w:val="-1"/>
          <w:sz w:val="36"/>
          <w:szCs w:val="36"/>
        </w:rPr>
        <w:t>Debi</w:t>
      </w:r>
      <w:r>
        <w:rPr>
          <w:rFonts w:ascii="Arial" w:eastAsia="Arial" w:hAnsi="Arial" w:cs="Arial"/>
          <w:b/>
          <w:bCs/>
          <w:position w:val="-1"/>
          <w:sz w:val="36"/>
          <w:szCs w:val="36"/>
        </w:rPr>
        <w:t>t</w:t>
      </w:r>
      <w:r>
        <w:rPr>
          <w:rFonts w:ascii="Arial" w:eastAsia="Arial" w:hAnsi="Arial" w:cs="Arial"/>
          <w:b/>
          <w:bCs/>
          <w:spacing w:val="-14"/>
          <w:position w:val="-1"/>
          <w:sz w:val="36"/>
          <w:szCs w:val="36"/>
        </w:rPr>
        <w:t xml:space="preserve"> </w:t>
      </w:r>
      <w:r>
        <w:rPr>
          <w:rFonts w:ascii="Arial" w:eastAsia="Arial" w:hAnsi="Arial" w:cs="Arial"/>
          <w:b/>
          <w:bCs/>
          <w:spacing w:val="-7"/>
          <w:position w:val="-1"/>
          <w:sz w:val="36"/>
          <w:szCs w:val="36"/>
        </w:rPr>
        <w:t>Guarantee</w:t>
      </w:r>
    </w:p>
    <w:p w14:paraId="1EB3566C" w14:textId="77777777" w:rsidR="00560CCA" w:rsidRDefault="00560CCA" w:rsidP="00560CCA">
      <w:pPr>
        <w:spacing w:line="160" w:lineRule="exact"/>
        <w:rPr>
          <w:sz w:val="16"/>
          <w:szCs w:val="16"/>
        </w:rPr>
      </w:pPr>
    </w:p>
    <w:p w14:paraId="61072CB2" w14:textId="77777777" w:rsidR="00560CCA" w:rsidRDefault="00560CCA" w:rsidP="00560CCA">
      <w:pPr>
        <w:ind w:left="114" w:right="-20"/>
        <w:rPr>
          <w:rFonts w:ascii="Arial" w:eastAsia="Arial" w:hAnsi="Arial" w:cs="Arial"/>
          <w:sz w:val="14"/>
          <w:szCs w:val="14"/>
        </w:rPr>
      </w:pPr>
      <w:r>
        <w:rPr>
          <w:rFonts w:ascii="Arial" w:eastAsia="Arial" w:hAnsi="Arial" w:cs="Arial"/>
          <w:sz w:val="14"/>
          <w:szCs w:val="14"/>
        </w:rPr>
        <w:t xml:space="preserve">• </w:t>
      </w:r>
      <w:r>
        <w:rPr>
          <w:rFonts w:ascii="Arial" w:eastAsia="Arial" w:hAnsi="Arial" w:cs="Arial"/>
          <w:spacing w:val="13"/>
          <w:sz w:val="14"/>
          <w:szCs w:val="14"/>
        </w:rPr>
        <w:t xml:space="preserve"> </w:t>
      </w:r>
      <w:r>
        <w:rPr>
          <w:rFonts w:ascii="Arial" w:eastAsia="Arial" w:hAnsi="Arial" w:cs="Arial"/>
          <w:spacing w:val="-3"/>
          <w:sz w:val="14"/>
          <w:szCs w:val="14"/>
        </w:rPr>
        <w:t>Thi</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guarante</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pacing w:val="-5"/>
          <w:sz w:val="14"/>
          <w:szCs w:val="14"/>
        </w:rPr>
        <w:t>f</w:t>
      </w:r>
      <w:r>
        <w:rPr>
          <w:rFonts w:ascii="Arial" w:eastAsia="Arial" w:hAnsi="Arial" w:cs="Arial"/>
          <w:spacing w:val="-3"/>
          <w:sz w:val="14"/>
          <w:szCs w:val="14"/>
        </w:rPr>
        <w:t>fere</w:t>
      </w:r>
      <w:r>
        <w:rPr>
          <w:rFonts w:ascii="Arial" w:eastAsia="Arial" w:hAnsi="Arial" w:cs="Arial"/>
          <w:sz w:val="14"/>
          <w:szCs w:val="14"/>
        </w:rPr>
        <w:t>d</w:t>
      </w:r>
      <w:r>
        <w:rPr>
          <w:rFonts w:ascii="Arial" w:eastAsia="Arial" w:hAnsi="Arial" w:cs="Arial"/>
          <w:spacing w:val="-7"/>
          <w:sz w:val="14"/>
          <w:szCs w:val="14"/>
        </w:rPr>
        <w:t xml:space="preserve"> </w:t>
      </w:r>
      <w:r>
        <w:rPr>
          <w:rFonts w:ascii="Arial" w:eastAsia="Arial" w:hAnsi="Arial" w:cs="Arial"/>
          <w:spacing w:val="-3"/>
          <w:sz w:val="14"/>
          <w:szCs w:val="14"/>
        </w:rPr>
        <w:t>b</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al</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pacing w:val="-3"/>
          <w:sz w:val="14"/>
          <w:szCs w:val="14"/>
        </w:rPr>
        <w:t>Bank</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Buildin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Societie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tha</w:t>
      </w:r>
      <w:r>
        <w:rPr>
          <w:rFonts w:ascii="Arial" w:eastAsia="Arial" w:hAnsi="Arial" w:cs="Arial"/>
          <w:sz w:val="14"/>
          <w:szCs w:val="14"/>
        </w:rPr>
        <w:t>t</w:t>
      </w:r>
      <w:r>
        <w:rPr>
          <w:rFonts w:ascii="Arial" w:eastAsia="Arial" w:hAnsi="Arial" w:cs="Arial"/>
          <w:spacing w:val="-8"/>
          <w:sz w:val="14"/>
          <w:szCs w:val="14"/>
        </w:rPr>
        <w:t xml:space="preserve"> </w:t>
      </w:r>
      <w:r>
        <w:rPr>
          <w:rFonts w:ascii="Arial" w:eastAsia="Arial" w:hAnsi="Arial" w:cs="Arial"/>
          <w:spacing w:val="-3"/>
          <w:sz w:val="14"/>
          <w:szCs w:val="14"/>
        </w:rPr>
        <w:t>accep</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instruction</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7"/>
          <w:sz w:val="14"/>
          <w:szCs w:val="14"/>
        </w:rPr>
        <w:t xml:space="preserve"> </w:t>
      </w:r>
      <w:r>
        <w:rPr>
          <w:rFonts w:ascii="Arial" w:eastAsia="Arial" w:hAnsi="Arial" w:cs="Arial"/>
          <w:spacing w:val="-3"/>
          <w:sz w:val="14"/>
          <w:szCs w:val="14"/>
        </w:rPr>
        <w:t>pa</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Direc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Debits</w:t>
      </w:r>
    </w:p>
    <w:p w14:paraId="6B4AA318" w14:textId="77777777" w:rsidR="00560CCA" w:rsidRDefault="00560CCA" w:rsidP="00560CCA">
      <w:pPr>
        <w:spacing w:before="79"/>
        <w:ind w:left="114" w:right="-20"/>
        <w:rPr>
          <w:rFonts w:ascii="Arial" w:eastAsia="Arial" w:hAnsi="Arial" w:cs="Arial"/>
          <w:sz w:val="14"/>
          <w:szCs w:val="14"/>
        </w:rPr>
      </w:pPr>
      <w:r>
        <w:rPr>
          <w:rFonts w:ascii="Arial" w:eastAsia="Arial" w:hAnsi="Arial" w:cs="Arial"/>
          <w:sz w:val="14"/>
          <w:szCs w:val="14"/>
        </w:rPr>
        <w:t xml:space="preserve">• </w:t>
      </w:r>
      <w:r>
        <w:rPr>
          <w:rFonts w:ascii="Arial" w:eastAsia="Arial" w:hAnsi="Arial" w:cs="Arial"/>
          <w:spacing w:val="13"/>
          <w:sz w:val="14"/>
          <w:szCs w:val="14"/>
        </w:rPr>
        <w:t xml:space="preserve"> </w:t>
      </w:r>
      <w:r>
        <w:rPr>
          <w:rFonts w:ascii="Arial" w:eastAsia="Arial" w:hAnsi="Arial" w:cs="Arial"/>
          <w:spacing w:val="-3"/>
          <w:sz w:val="14"/>
          <w:szCs w:val="14"/>
        </w:rPr>
        <w:t>I</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ther</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ar</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change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7"/>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amount</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dat</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frequenc</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Direc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Debit</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Charitie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Foundatio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wil</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pacing w:val="-3"/>
          <w:sz w:val="14"/>
          <w:szCs w:val="14"/>
        </w:rPr>
        <w:t>notif</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te</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workin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day</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advanc</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accoun</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bein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debite</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as</w:t>
      </w:r>
    </w:p>
    <w:p w14:paraId="295FC848" w14:textId="77777777" w:rsidR="00560CCA" w:rsidRDefault="00560CCA" w:rsidP="00560CCA">
      <w:pPr>
        <w:spacing w:before="39"/>
        <w:ind w:left="254" w:right="-20"/>
        <w:rPr>
          <w:rFonts w:ascii="Arial" w:eastAsia="Arial" w:hAnsi="Arial" w:cs="Arial"/>
          <w:sz w:val="14"/>
          <w:szCs w:val="14"/>
        </w:rPr>
      </w:pPr>
      <w:r>
        <w:rPr>
          <w:rFonts w:ascii="Arial" w:eastAsia="Arial" w:hAnsi="Arial" w:cs="Arial"/>
          <w:spacing w:val="-3"/>
          <w:sz w:val="14"/>
          <w:szCs w:val="14"/>
        </w:rPr>
        <w:t>otherwis</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agreed</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f</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reques</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Charitie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Foundatio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collec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payment</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confirmatio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6"/>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amoun</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dat</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wil</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pacing w:val="-3"/>
          <w:sz w:val="14"/>
          <w:szCs w:val="14"/>
        </w:rPr>
        <w:t>b</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give</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a</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tim</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6"/>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proofErr w:type="gramStart"/>
      <w:r>
        <w:rPr>
          <w:rFonts w:ascii="Arial" w:eastAsia="Arial" w:hAnsi="Arial" w:cs="Arial"/>
          <w:spacing w:val="-3"/>
          <w:sz w:val="14"/>
          <w:szCs w:val="14"/>
        </w:rPr>
        <w:t>request</w:t>
      </w:r>
      <w:proofErr w:type="gramEnd"/>
    </w:p>
    <w:p w14:paraId="5A932FAC" w14:textId="77777777" w:rsidR="00560CCA" w:rsidRDefault="00560CCA" w:rsidP="00560CCA">
      <w:pPr>
        <w:spacing w:before="79" w:line="298" w:lineRule="auto"/>
        <w:ind w:left="254" w:right="56" w:hanging="140"/>
        <w:rPr>
          <w:rFonts w:ascii="Arial" w:eastAsia="Arial" w:hAnsi="Arial" w:cs="Arial"/>
          <w:sz w:val="14"/>
          <w:szCs w:val="14"/>
        </w:rPr>
      </w:pPr>
      <w:r>
        <w:rPr>
          <w:rFonts w:ascii="Arial" w:eastAsia="Arial" w:hAnsi="Arial" w:cs="Arial"/>
          <w:sz w:val="14"/>
          <w:szCs w:val="14"/>
        </w:rPr>
        <w:t xml:space="preserve">• </w:t>
      </w:r>
      <w:r>
        <w:rPr>
          <w:rFonts w:ascii="Arial" w:eastAsia="Arial" w:hAnsi="Arial" w:cs="Arial"/>
          <w:spacing w:val="13"/>
          <w:sz w:val="14"/>
          <w:szCs w:val="14"/>
        </w:rPr>
        <w:t xml:space="preserve"> </w:t>
      </w:r>
      <w:r>
        <w:rPr>
          <w:rFonts w:ascii="Arial" w:eastAsia="Arial" w:hAnsi="Arial" w:cs="Arial"/>
          <w:spacing w:val="-3"/>
          <w:sz w:val="14"/>
          <w:szCs w:val="14"/>
        </w:rPr>
        <w:t>I</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a</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erro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mad</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paymen</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Direc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Debit</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b</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Charitie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Foundatio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Ban</w:t>
      </w:r>
      <w:r>
        <w:rPr>
          <w:rFonts w:ascii="Arial" w:eastAsia="Arial" w:hAnsi="Arial" w:cs="Arial"/>
          <w:sz w:val="14"/>
          <w:szCs w:val="14"/>
        </w:rPr>
        <w:t>k</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Buildin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Societ</w:t>
      </w:r>
      <w:r>
        <w:rPr>
          <w:rFonts w:ascii="Arial" w:eastAsia="Arial" w:hAnsi="Arial" w:cs="Arial"/>
          <w:spacing w:val="-13"/>
          <w:sz w:val="14"/>
          <w:szCs w:val="14"/>
        </w:rPr>
        <w:t>y</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ar</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entitle</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7"/>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ful</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immediat</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refun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amoun</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pai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from 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ban</w:t>
      </w:r>
      <w:r>
        <w:rPr>
          <w:rFonts w:ascii="Arial" w:eastAsia="Arial" w:hAnsi="Arial" w:cs="Arial"/>
          <w:sz w:val="14"/>
          <w:szCs w:val="14"/>
        </w:rPr>
        <w:t>k</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buildin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societ</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receiv</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refun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ar</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no</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entitle</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to</w:t>
      </w:r>
      <w:r>
        <w:rPr>
          <w:rFonts w:ascii="Arial" w:eastAsia="Arial" w:hAnsi="Arial" w:cs="Arial"/>
          <w:sz w:val="14"/>
          <w:szCs w:val="14"/>
        </w:rPr>
        <w:t>,</w:t>
      </w:r>
      <w:r>
        <w:rPr>
          <w:rFonts w:ascii="Arial" w:eastAsia="Arial" w:hAnsi="Arial" w:cs="Arial"/>
          <w:spacing w:val="-8"/>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mus</w:t>
      </w:r>
      <w:r>
        <w:rPr>
          <w:rFonts w:ascii="Arial" w:eastAsia="Arial" w:hAnsi="Arial" w:cs="Arial"/>
          <w:sz w:val="14"/>
          <w:szCs w:val="14"/>
        </w:rPr>
        <w:t>t</w:t>
      </w:r>
      <w:r>
        <w:rPr>
          <w:rFonts w:ascii="Arial" w:eastAsia="Arial" w:hAnsi="Arial" w:cs="Arial"/>
          <w:spacing w:val="-9"/>
          <w:sz w:val="14"/>
          <w:szCs w:val="14"/>
        </w:rPr>
        <w:t xml:space="preserve"> </w:t>
      </w:r>
      <w:r>
        <w:rPr>
          <w:rFonts w:ascii="Arial" w:eastAsia="Arial" w:hAnsi="Arial" w:cs="Arial"/>
          <w:spacing w:val="-3"/>
          <w:sz w:val="14"/>
          <w:szCs w:val="14"/>
        </w:rPr>
        <w:t>pa</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bac</w:t>
      </w:r>
      <w:r>
        <w:rPr>
          <w:rFonts w:ascii="Arial" w:eastAsia="Arial" w:hAnsi="Arial" w:cs="Arial"/>
          <w:sz w:val="14"/>
          <w:szCs w:val="14"/>
        </w:rPr>
        <w:t>k</w:t>
      </w:r>
      <w:r>
        <w:rPr>
          <w:rFonts w:ascii="Arial" w:eastAsia="Arial" w:hAnsi="Arial" w:cs="Arial"/>
          <w:spacing w:val="-6"/>
          <w:sz w:val="14"/>
          <w:szCs w:val="14"/>
        </w:rPr>
        <w:t xml:space="preserve"> </w:t>
      </w:r>
      <w:r>
        <w:rPr>
          <w:rFonts w:ascii="Arial" w:eastAsia="Arial" w:hAnsi="Arial" w:cs="Arial"/>
          <w:spacing w:val="-3"/>
          <w:sz w:val="14"/>
          <w:szCs w:val="14"/>
        </w:rPr>
        <w:t>whe</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Charitie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Foundatio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ask</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to</w:t>
      </w:r>
    </w:p>
    <w:p w14:paraId="5B98B831" w14:textId="77777777" w:rsidR="00560CCA" w:rsidRDefault="00560CCA" w:rsidP="00560CCA">
      <w:pPr>
        <w:spacing w:before="41"/>
        <w:ind w:left="114" w:right="-20"/>
        <w:rPr>
          <w:rFonts w:ascii="Arial" w:eastAsia="Arial" w:hAnsi="Arial" w:cs="Arial"/>
          <w:sz w:val="14"/>
          <w:szCs w:val="14"/>
        </w:rPr>
      </w:pPr>
      <w:r>
        <w:rPr>
          <w:rFonts w:ascii="Arial" w:eastAsia="Arial" w:hAnsi="Arial" w:cs="Arial"/>
          <w:sz w:val="14"/>
          <w:szCs w:val="14"/>
        </w:rPr>
        <w:t xml:space="preserve">• </w:t>
      </w:r>
      <w:r>
        <w:rPr>
          <w:rFonts w:ascii="Arial" w:eastAsia="Arial" w:hAnsi="Arial" w:cs="Arial"/>
          <w:spacing w:val="13"/>
          <w:sz w:val="14"/>
          <w:szCs w:val="14"/>
        </w:rPr>
        <w:t xml:space="preserve"> </w:t>
      </w:r>
      <w:r>
        <w:rPr>
          <w:rFonts w:ascii="Arial" w:eastAsia="Arial" w:hAnsi="Arial" w:cs="Arial"/>
          <w:spacing w:val="-16"/>
          <w:sz w:val="14"/>
          <w:szCs w:val="14"/>
        </w:rPr>
        <w:t>Y</w:t>
      </w:r>
      <w:r>
        <w:rPr>
          <w:rFonts w:ascii="Arial" w:eastAsia="Arial" w:hAnsi="Arial" w:cs="Arial"/>
          <w:spacing w:val="-3"/>
          <w:sz w:val="14"/>
          <w:szCs w:val="14"/>
        </w:rPr>
        <w:t>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ca</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cance</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Direc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Debi</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a</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tim</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b</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writin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Ban</w:t>
      </w:r>
      <w:r>
        <w:rPr>
          <w:rFonts w:ascii="Arial" w:eastAsia="Arial" w:hAnsi="Arial" w:cs="Arial"/>
          <w:sz w:val="14"/>
          <w:szCs w:val="14"/>
        </w:rPr>
        <w:t>k</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Buildin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Societ</w:t>
      </w:r>
      <w:r>
        <w:rPr>
          <w:rFonts w:ascii="Arial" w:eastAsia="Arial" w:hAnsi="Arial" w:cs="Arial"/>
          <w:spacing w:val="-13"/>
          <w:sz w:val="14"/>
          <w:szCs w:val="14"/>
        </w:rPr>
        <w:t>y</w:t>
      </w:r>
      <w:r>
        <w:rPr>
          <w:rFonts w:ascii="Arial" w:eastAsia="Arial" w:hAnsi="Arial" w:cs="Arial"/>
          <w:sz w:val="14"/>
          <w:szCs w:val="14"/>
        </w:rPr>
        <w:t>.</w:t>
      </w:r>
      <w:r>
        <w:rPr>
          <w:rFonts w:ascii="Arial" w:eastAsia="Arial" w:hAnsi="Arial" w:cs="Arial"/>
          <w:spacing w:val="31"/>
          <w:sz w:val="14"/>
          <w:szCs w:val="14"/>
        </w:rPr>
        <w:t xml:space="preserve"> </w:t>
      </w:r>
      <w:r>
        <w:rPr>
          <w:rFonts w:ascii="Arial" w:eastAsia="Arial" w:hAnsi="Arial" w:cs="Arial"/>
          <w:spacing w:val="-5"/>
          <w:sz w:val="14"/>
          <w:szCs w:val="14"/>
        </w:rPr>
        <w:t>W</w:t>
      </w:r>
      <w:r>
        <w:rPr>
          <w:rFonts w:ascii="Arial" w:eastAsia="Arial" w:hAnsi="Arial" w:cs="Arial"/>
          <w:spacing w:val="-3"/>
          <w:sz w:val="14"/>
          <w:szCs w:val="14"/>
        </w:rPr>
        <w:t>ritte</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confirmatio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ma</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b</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required</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Pleas</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als</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sen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cop</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6"/>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lette</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us.</w:t>
      </w:r>
    </w:p>
    <w:p w14:paraId="6805E607" w14:textId="474B9424" w:rsidR="00153451" w:rsidRDefault="00153451" w:rsidP="00882C7A">
      <w:pPr>
        <w:suppressAutoHyphens w:val="0"/>
        <w:rPr>
          <w:rFonts w:ascii="Calibri Light" w:hAnsi="Calibri Light" w:cs="Calibri Light"/>
          <w:bCs/>
          <w:sz w:val="22"/>
          <w:szCs w:val="22"/>
        </w:rPr>
      </w:pPr>
    </w:p>
    <w:bookmarkEnd w:id="46"/>
    <w:p w14:paraId="75415A71" w14:textId="77777777" w:rsidR="000512EF" w:rsidRDefault="000512EF">
      <w:pPr>
        <w:suppressAutoHyphens w:val="0"/>
      </w:pPr>
      <w:r>
        <w:lastRenderedPageBreak/>
        <w:br w:type="page"/>
      </w:r>
    </w:p>
    <w:p w14:paraId="643C58C0" w14:textId="26103E0F" w:rsidR="0031376D" w:rsidRDefault="00882C7A" w:rsidP="000512EF">
      <w:pPr>
        <w:tabs>
          <w:tab w:val="left" w:pos="8775"/>
        </w:tabs>
        <w:suppressAutoHyphens w:val="0"/>
      </w:pPr>
      <w:r>
        <w:tab/>
      </w:r>
      <w:r w:rsidR="000512EF">
        <w:rPr>
          <w:b/>
          <w:noProof/>
        </w:rPr>
        <w:drawing>
          <wp:anchor distT="0" distB="0" distL="114300" distR="114300" simplePos="0" relativeHeight="251682816" behindDoc="1" locked="0" layoutInCell="1" allowOverlap="1" wp14:anchorId="2A679FE7" wp14:editId="21466EAA">
            <wp:simplePos x="0" y="0"/>
            <wp:positionH relativeFrom="page">
              <wp:posOffset>5543550</wp:posOffset>
            </wp:positionH>
            <wp:positionV relativeFrom="page">
              <wp:posOffset>815340</wp:posOffset>
            </wp:positionV>
            <wp:extent cx="1724025" cy="624840"/>
            <wp:effectExtent l="0" t="0" r="9525" b="3810"/>
            <wp:wrapNone/>
            <wp:docPr id="1028289921" name="Picture 1028289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4025" cy="624840"/>
                    </a:xfrm>
                    <a:prstGeom prst="rect">
                      <a:avLst/>
                    </a:prstGeom>
                    <a:noFill/>
                  </pic:spPr>
                </pic:pic>
              </a:graphicData>
            </a:graphic>
            <wp14:sizeRelH relativeFrom="page">
              <wp14:pctWidth>0</wp14:pctWidth>
            </wp14:sizeRelH>
            <wp14:sizeRelV relativeFrom="page">
              <wp14:pctHeight>0</wp14:pctHeight>
            </wp14:sizeRelV>
          </wp:anchor>
        </w:drawing>
      </w:r>
      <w:r w:rsidR="0031376D" w:rsidRPr="0043543E">
        <w:rPr>
          <w:b/>
          <w:noProof/>
        </w:rPr>
        <w:drawing>
          <wp:inline distT="0" distB="0" distL="0" distR="0" wp14:anchorId="04AE426C" wp14:editId="0A5CAC80">
            <wp:extent cx="1619250" cy="470551"/>
            <wp:effectExtent l="0" t="0" r="0" b="5715"/>
            <wp:docPr id="1028289930" name="Picture 1028289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45297" cy="478120"/>
                    </a:xfrm>
                    <a:prstGeom prst="rect">
                      <a:avLst/>
                    </a:prstGeom>
                    <a:noFill/>
                  </pic:spPr>
                </pic:pic>
              </a:graphicData>
            </a:graphic>
          </wp:inline>
        </w:drawing>
      </w:r>
    </w:p>
    <w:p w14:paraId="3CC11B87" w14:textId="6FDC2303" w:rsidR="0031376D" w:rsidRDefault="0031376D">
      <w:pPr>
        <w:suppressAutoHyphens w:val="0"/>
      </w:pPr>
    </w:p>
    <w:p w14:paraId="7AD7E1EA" w14:textId="1FB65310" w:rsidR="0031376D" w:rsidRDefault="0031376D">
      <w:pPr>
        <w:suppressAutoHyphens w:val="0"/>
      </w:pPr>
    </w:p>
    <w:p w14:paraId="6BDB9C1E" w14:textId="65DDE7E4" w:rsidR="0031376D" w:rsidRPr="00F64DBE" w:rsidRDefault="0031376D" w:rsidP="0031376D">
      <w:pPr>
        <w:spacing w:before="32"/>
        <w:ind w:left="233"/>
        <w:jc w:val="center"/>
        <w:rPr>
          <w:rFonts w:ascii="Calibri Light" w:eastAsia="Arial" w:hAnsi="Calibri Light" w:cs="Calibri Light"/>
          <w:spacing w:val="-1"/>
          <w:sz w:val="28"/>
          <w:szCs w:val="28"/>
        </w:rPr>
      </w:pPr>
      <w:r w:rsidRPr="00F64DBE">
        <w:rPr>
          <w:rFonts w:ascii="Calibri Light" w:eastAsia="Arial" w:hAnsi="Calibri Light" w:cs="Calibri Light"/>
          <w:spacing w:val="-1"/>
          <w:sz w:val="28"/>
          <w:szCs w:val="28"/>
        </w:rPr>
        <w:t xml:space="preserve">Gift Aid - increase the value of your subscription without paying a penny </w:t>
      </w:r>
      <w:proofErr w:type="gramStart"/>
      <w:r w:rsidRPr="00F64DBE">
        <w:rPr>
          <w:rFonts w:ascii="Calibri Light" w:eastAsia="Arial" w:hAnsi="Calibri Light" w:cs="Calibri Light"/>
          <w:spacing w:val="-1"/>
          <w:sz w:val="28"/>
          <w:szCs w:val="28"/>
        </w:rPr>
        <w:t>more</w:t>
      </w:r>
      <w:proofErr w:type="gramEnd"/>
    </w:p>
    <w:p w14:paraId="63011D9D" w14:textId="77777777" w:rsidR="0031376D" w:rsidRDefault="0031376D" w:rsidP="0031376D">
      <w:pPr>
        <w:spacing w:before="32"/>
        <w:ind w:left="233"/>
        <w:jc w:val="center"/>
        <w:rPr>
          <w:rFonts w:ascii="Calibri Light" w:eastAsia="Arial" w:hAnsi="Calibri Light" w:cs="Calibri Light"/>
          <w:spacing w:val="-1"/>
          <w:sz w:val="22"/>
          <w:szCs w:val="22"/>
        </w:rPr>
      </w:pPr>
    </w:p>
    <w:p w14:paraId="3CD9ED79" w14:textId="436750B8" w:rsidR="0031376D" w:rsidRDefault="0031376D" w:rsidP="0031376D">
      <w:pPr>
        <w:spacing w:before="32"/>
        <w:ind w:left="233"/>
        <w:jc w:val="center"/>
        <w:rPr>
          <w:rFonts w:ascii="Calibri Light" w:eastAsia="Arial" w:hAnsi="Calibri Light" w:cs="Calibri Light"/>
          <w:spacing w:val="-1"/>
          <w:sz w:val="22"/>
          <w:szCs w:val="22"/>
        </w:rPr>
      </w:pPr>
      <w:r w:rsidRPr="00F64DBE">
        <w:rPr>
          <w:rFonts w:ascii="Calibri Light" w:eastAsia="Arial" w:hAnsi="Calibri Light" w:cs="Calibri Light"/>
          <w:spacing w:val="-1"/>
          <w:sz w:val="22"/>
          <w:szCs w:val="22"/>
        </w:rPr>
        <w:t>COSRT is a charity</w:t>
      </w:r>
      <w:r>
        <w:rPr>
          <w:rFonts w:ascii="Calibri Light" w:eastAsia="Arial" w:hAnsi="Calibri Light" w:cs="Calibri Light"/>
          <w:spacing w:val="-1"/>
          <w:sz w:val="22"/>
          <w:szCs w:val="22"/>
        </w:rPr>
        <w:t xml:space="preserve">.  That means we can claim Gift Aid on your membership subscription from HMRC.  </w:t>
      </w:r>
    </w:p>
    <w:p w14:paraId="0F7801D8" w14:textId="77777777" w:rsidR="0031376D" w:rsidRDefault="0031376D" w:rsidP="0031376D">
      <w:pPr>
        <w:spacing w:before="32"/>
        <w:ind w:left="233"/>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It costs you nothing.  But it means that every £1 of your subscription will be worth £1.25 to COSRT.</w:t>
      </w:r>
    </w:p>
    <w:p w14:paraId="09EB6881" w14:textId="242C4E15" w:rsidR="0031376D" w:rsidRDefault="0031376D" w:rsidP="0031376D">
      <w:pPr>
        <w:spacing w:before="32"/>
        <w:ind w:left="233"/>
        <w:jc w:val="center"/>
        <w:rPr>
          <w:rFonts w:ascii="Calibri Light" w:eastAsia="Arial" w:hAnsi="Calibri Light" w:cs="Calibri Light"/>
          <w:spacing w:val="-1"/>
          <w:sz w:val="22"/>
          <w:szCs w:val="22"/>
        </w:rPr>
      </w:pPr>
    </w:p>
    <w:p w14:paraId="2714D6B6" w14:textId="77777777" w:rsidR="0031376D" w:rsidRDefault="0031376D" w:rsidP="0031376D">
      <w:pPr>
        <w:spacing w:before="32"/>
        <w:ind w:left="233"/>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The benefit to our charity is huge, and it helps us continue to do the best we can for you.</w:t>
      </w:r>
    </w:p>
    <w:p w14:paraId="657DC048" w14:textId="245B236A" w:rsidR="0031376D" w:rsidRDefault="0031376D" w:rsidP="0031376D">
      <w:pPr>
        <w:spacing w:before="32"/>
        <w:ind w:left="233"/>
        <w:jc w:val="center"/>
        <w:rPr>
          <w:rFonts w:ascii="Calibri Light" w:eastAsia="Arial" w:hAnsi="Calibri Light" w:cs="Calibri Light"/>
          <w:spacing w:val="-1"/>
          <w:sz w:val="22"/>
          <w:szCs w:val="22"/>
        </w:rPr>
      </w:pPr>
    </w:p>
    <w:p w14:paraId="244684E4" w14:textId="5BE78009" w:rsidR="0031376D" w:rsidRDefault="0031376D" w:rsidP="0074026B">
      <w:pPr>
        <w:spacing w:before="32"/>
        <w:ind w:left="233"/>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If you are a UK taxpayer, all you need to do to help is complete this decl</w:t>
      </w:r>
      <w:r w:rsidR="00882C7A">
        <w:rPr>
          <w:rFonts w:ascii="Calibri Light" w:eastAsia="Arial" w:hAnsi="Calibri Light" w:cs="Calibri Light"/>
          <w:spacing w:val="-1"/>
          <w:sz w:val="22"/>
          <w:szCs w:val="22"/>
        </w:rPr>
        <w:t>aration.</w:t>
      </w:r>
    </w:p>
    <w:p w14:paraId="4064E689" w14:textId="77777777" w:rsidR="0031376D" w:rsidRDefault="0031376D" w:rsidP="000512EF">
      <w:pPr>
        <w:spacing w:before="32"/>
        <w:ind w:left="233"/>
        <w:jc w:val="right"/>
        <w:rPr>
          <w:rFonts w:ascii="Calibri Light" w:eastAsia="Arial" w:hAnsi="Calibri Light" w:cs="Calibri Light"/>
          <w:spacing w:val="-1"/>
          <w:sz w:val="22"/>
          <w:szCs w:val="22"/>
        </w:rPr>
      </w:pPr>
    </w:p>
    <w:p w14:paraId="79ECE916" w14:textId="53715573" w:rsidR="0031376D" w:rsidRPr="00F64DBE" w:rsidRDefault="0031376D" w:rsidP="0031376D">
      <w:pPr>
        <w:spacing w:before="18" w:line="220" w:lineRule="exact"/>
        <w:rPr>
          <w:rFonts w:ascii="Calibri Light" w:hAnsi="Calibri Light" w:cs="Calibri Light"/>
          <w:sz w:val="22"/>
          <w:szCs w:val="22"/>
        </w:rPr>
      </w:pPr>
    </w:p>
    <w:tbl>
      <w:tblPr>
        <w:tblW w:w="0" w:type="auto"/>
        <w:tblInd w:w="227" w:type="dxa"/>
        <w:tblLayout w:type="fixed"/>
        <w:tblCellMar>
          <w:left w:w="0" w:type="dxa"/>
          <w:right w:w="0" w:type="dxa"/>
        </w:tblCellMar>
        <w:tblLook w:val="01E0" w:firstRow="1" w:lastRow="1" w:firstColumn="1" w:lastColumn="1" w:noHBand="0" w:noVBand="0"/>
      </w:tblPr>
      <w:tblGrid>
        <w:gridCol w:w="1414"/>
        <w:gridCol w:w="8334"/>
      </w:tblGrid>
      <w:tr w:rsidR="0031376D" w:rsidRPr="00F64DBE" w14:paraId="01A767E2" w14:textId="77777777" w:rsidTr="0031376D">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10B6F099" w14:textId="77777777" w:rsidR="0031376D" w:rsidRPr="00F64DBE" w:rsidRDefault="0031376D" w:rsidP="0031376D">
            <w:pPr>
              <w:spacing w:before="97"/>
              <w:ind w:left="103"/>
              <w:rPr>
                <w:rFonts w:ascii="Calibri Light" w:eastAsia="Arial" w:hAnsi="Calibri Light" w:cs="Calibri Light"/>
                <w:sz w:val="22"/>
                <w:szCs w:val="22"/>
              </w:rPr>
            </w:pPr>
            <w:r>
              <w:rPr>
                <w:rFonts w:ascii="Calibri Light" w:eastAsia="Arial" w:hAnsi="Calibri Light" w:cs="Calibri Light"/>
                <w:sz w:val="22"/>
                <w:szCs w:val="22"/>
              </w:rPr>
              <w:t>Name</w:t>
            </w:r>
          </w:p>
        </w:tc>
        <w:tc>
          <w:tcPr>
            <w:tcW w:w="8334" w:type="dxa"/>
            <w:tcBorders>
              <w:top w:val="single" w:sz="5" w:space="0" w:color="000000"/>
              <w:left w:val="single" w:sz="5" w:space="0" w:color="000000"/>
              <w:bottom w:val="single" w:sz="5" w:space="0" w:color="000000"/>
              <w:right w:val="single" w:sz="5" w:space="0" w:color="000000"/>
            </w:tcBorders>
          </w:tcPr>
          <w:p w14:paraId="5538DDF2" w14:textId="77777777" w:rsidR="0031376D" w:rsidRPr="00F64DBE" w:rsidRDefault="0031376D" w:rsidP="0031376D">
            <w:pPr>
              <w:rPr>
                <w:rFonts w:ascii="Calibri Light" w:hAnsi="Calibri Light" w:cs="Calibri Light"/>
              </w:rPr>
            </w:pPr>
          </w:p>
        </w:tc>
      </w:tr>
      <w:tr w:rsidR="0031376D" w:rsidRPr="00F64DBE" w14:paraId="1544C3EA" w14:textId="77777777" w:rsidTr="0031376D">
        <w:trPr>
          <w:trHeight w:hRule="exact" w:val="464"/>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0E48E9D9" w14:textId="77777777" w:rsidR="0031376D" w:rsidRPr="00F64DBE" w:rsidRDefault="0031376D" w:rsidP="0031376D">
            <w:pPr>
              <w:spacing w:before="98"/>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A</w:t>
            </w:r>
            <w:r w:rsidRPr="00F64DBE">
              <w:rPr>
                <w:rFonts w:ascii="Calibri Light" w:eastAsia="Arial" w:hAnsi="Calibri Light" w:cs="Calibri Light"/>
                <w:sz w:val="22"/>
                <w:szCs w:val="22"/>
              </w:rPr>
              <w:t>d</w:t>
            </w:r>
            <w:r w:rsidRPr="00F64DBE">
              <w:rPr>
                <w:rFonts w:ascii="Calibri Light" w:eastAsia="Arial" w:hAnsi="Calibri Light" w:cs="Calibri Light"/>
                <w:spacing w:val="-1"/>
                <w:sz w:val="22"/>
                <w:szCs w:val="22"/>
              </w:rPr>
              <w:t>d</w:t>
            </w:r>
            <w:r w:rsidRPr="00F64DBE">
              <w:rPr>
                <w:rFonts w:ascii="Calibri Light" w:eastAsia="Arial" w:hAnsi="Calibri Light" w:cs="Calibri Light"/>
                <w:spacing w:val="1"/>
                <w:sz w:val="22"/>
                <w:szCs w:val="22"/>
              </w:rPr>
              <w:t>r</w:t>
            </w:r>
            <w:r w:rsidRPr="00F64DBE">
              <w:rPr>
                <w:rFonts w:ascii="Calibri Light" w:eastAsia="Arial" w:hAnsi="Calibri Light" w:cs="Calibri Light"/>
                <w:sz w:val="22"/>
                <w:szCs w:val="22"/>
              </w:rPr>
              <w:t>ess</w:t>
            </w:r>
          </w:p>
        </w:tc>
        <w:tc>
          <w:tcPr>
            <w:tcW w:w="8334" w:type="dxa"/>
            <w:tcBorders>
              <w:top w:val="single" w:sz="5" w:space="0" w:color="000000"/>
              <w:left w:val="single" w:sz="5" w:space="0" w:color="000000"/>
              <w:bottom w:val="single" w:sz="5" w:space="0" w:color="000000"/>
              <w:right w:val="single" w:sz="5" w:space="0" w:color="000000"/>
            </w:tcBorders>
          </w:tcPr>
          <w:p w14:paraId="1E3FEBC6" w14:textId="77777777" w:rsidR="0031376D" w:rsidRPr="00F64DBE" w:rsidRDefault="0031376D" w:rsidP="0031376D">
            <w:pPr>
              <w:rPr>
                <w:rFonts w:ascii="Calibri Light" w:hAnsi="Calibri Light" w:cs="Calibri Light"/>
              </w:rPr>
            </w:pPr>
          </w:p>
        </w:tc>
      </w:tr>
      <w:tr w:rsidR="0031376D" w:rsidRPr="00F64DBE" w14:paraId="77673A88" w14:textId="77777777" w:rsidTr="0031376D">
        <w:trPr>
          <w:trHeight w:hRule="exact" w:val="463"/>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0A1CB3F4" w14:textId="77777777" w:rsidR="0031376D" w:rsidRPr="00F64DBE" w:rsidRDefault="0031376D" w:rsidP="0031376D">
            <w:pPr>
              <w:spacing w:before="97"/>
              <w:ind w:left="103"/>
              <w:rPr>
                <w:rFonts w:ascii="Calibri Light" w:eastAsia="Arial" w:hAnsi="Calibri Light" w:cs="Calibri Light"/>
                <w:sz w:val="22"/>
                <w:szCs w:val="22"/>
              </w:rPr>
            </w:pPr>
            <w:r w:rsidRPr="00F64DBE">
              <w:rPr>
                <w:rFonts w:ascii="Calibri Light" w:eastAsia="Arial" w:hAnsi="Calibri Light" w:cs="Calibri Light"/>
                <w:spacing w:val="2"/>
                <w:sz w:val="22"/>
                <w:szCs w:val="22"/>
              </w:rPr>
              <w:t>T</w:t>
            </w:r>
            <w:r w:rsidRPr="00F64DBE">
              <w:rPr>
                <w:rFonts w:ascii="Calibri Light" w:eastAsia="Arial" w:hAnsi="Calibri Light" w:cs="Calibri Light"/>
                <w:sz w:val="22"/>
                <w:szCs w:val="22"/>
              </w:rPr>
              <w:t>o</w:t>
            </w:r>
            <w:r w:rsidRPr="00F64DBE">
              <w:rPr>
                <w:rFonts w:ascii="Calibri Light" w:eastAsia="Arial" w:hAnsi="Calibri Light" w:cs="Calibri Light"/>
                <w:spacing w:val="-4"/>
                <w:sz w:val="22"/>
                <w:szCs w:val="22"/>
              </w:rPr>
              <w:t>w</w:t>
            </w:r>
            <w:r w:rsidRPr="00F64DBE">
              <w:rPr>
                <w:rFonts w:ascii="Calibri Light" w:eastAsia="Arial" w:hAnsi="Calibri Light" w:cs="Calibri Light"/>
                <w:sz w:val="22"/>
                <w:szCs w:val="22"/>
              </w:rPr>
              <w:t>n</w:t>
            </w:r>
          </w:p>
        </w:tc>
        <w:tc>
          <w:tcPr>
            <w:tcW w:w="8334" w:type="dxa"/>
            <w:tcBorders>
              <w:top w:val="single" w:sz="5" w:space="0" w:color="000000"/>
              <w:left w:val="single" w:sz="5" w:space="0" w:color="000000"/>
              <w:bottom w:val="single" w:sz="5" w:space="0" w:color="000000"/>
              <w:right w:val="single" w:sz="5" w:space="0" w:color="000000"/>
            </w:tcBorders>
          </w:tcPr>
          <w:p w14:paraId="0A303B7F" w14:textId="77777777" w:rsidR="0031376D" w:rsidRPr="00F64DBE" w:rsidRDefault="0031376D" w:rsidP="0031376D">
            <w:pPr>
              <w:rPr>
                <w:rFonts w:ascii="Calibri Light" w:hAnsi="Calibri Light" w:cs="Calibri Light"/>
              </w:rPr>
            </w:pPr>
          </w:p>
        </w:tc>
      </w:tr>
      <w:tr w:rsidR="0031376D" w:rsidRPr="00F64DBE" w14:paraId="3CBF9B90" w14:textId="77777777" w:rsidTr="0031376D">
        <w:trPr>
          <w:trHeight w:hRule="exact" w:val="463"/>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4E3D6F3A" w14:textId="77777777" w:rsidR="0031376D" w:rsidRPr="00F64DBE" w:rsidRDefault="0031376D" w:rsidP="0031376D">
            <w:pPr>
              <w:spacing w:before="97"/>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P</w:t>
            </w:r>
            <w:r w:rsidRPr="00F64DBE">
              <w:rPr>
                <w:rFonts w:ascii="Calibri Light" w:eastAsia="Arial" w:hAnsi="Calibri Light" w:cs="Calibri Light"/>
                <w:sz w:val="22"/>
                <w:szCs w:val="22"/>
              </w:rPr>
              <w:t>ost</w:t>
            </w:r>
            <w:r w:rsidRPr="00F64DBE">
              <w:rPr>
                <w:rFonts w:ascii="Calibri Light" w:eastAsia="Arial" w:hAnsi="Calibri Light" w:cs="Calibri Light"/>
                <w:spacing w:val="2"/>
                <w:sz w:val="22"/>
                <w:szCs w:val="22"/>
              </w:rPr>
              <w:t xml:space="preserve"> </w:t>
            </w:r>
            <w:r w:rsidRPr="00F64DBE">
              <w:rPr>
                <w:rFonts w:ascii="Calibri Light" w:eastAsia="Arial" w:hAnsi="Calibri Light" w:cs="Calibri Light"/>
                <w:spacing w:val="-1"/>
                <w:sz w:val="22"/>
                <w:szCs w:val="22"/>
              </w:rPr>
              <w:t>C</w:t>
            </w:r>
            <w:r w:rsidRPr="00F64DBE">
              <w:rPr>
                <w:rFonts w:ascii="Calibri Light" w:eastAsia="Arial" w:hAnsi="Calibri Light" w:cs="Calibri Light"/>
                <w:sz w:val="22"/>
                <w:szCs w:val="22"/>
              </w:rPr>
              <w:t>o</w:t>
            </w:r>
            <w:r w:rsidRPr="00F64DBE">
              <w:rPr>
                <w:rFonts w:ascii="Calibri Light" w:eastAsia="Arial" w:hAnsi="Calibri Light" w:cs="Calibri Light"/>
                <w:spacing w:val="-1"/>
                <w:sz w:val="22"/>
                <w:szCs w:val="22"/>
              </w:rPr>
              <w:t>d</w:t>
            </w:r>
            <w:r w:rsidRPr="00F64DBE">
              <w:rPr>
                <w:rFonts w:ascii="Calibri Light" w:eastAsia="Arial" w:hAnsi="Calibri Light" w:cs="Calibri Light"/>
                <w:sz w:val="22"/>
                <w:szCs w:val="22"/>
              </w:rPr>
              <w:t>e</w:t>
            </w:r>
          </w:p>
        </w:tc>
        <w:tc>
          <w:tcPr>
            <w:tcW w:w="8334" w:type="dxa"/>
            <w:tcBorders>
              <w:top w:val="single" w:sz="5" w:space="0" w:color="000000"/>
              <w:left w:val="single" w:sz="5" w:space="0" w:color="000000"/>
              <w:bottom w:val="single" w:sz="5" w:space="0" w:color="000000"/>
              <w:right w:val="single" w:sz="5" w:space="0" w:color="000000"/>
            </w:tcBorders>
          </w:tcPr>
          <w:p w14:paraId="25E0D106" w14:textId="77777777" w:rsidR="0031376D" w:rsidRPr="00F64DBE" w:rsidRDefault="0031376D" w:rsidP="0031376D">
            <w:pPr>
              <w:rPr>
                <w:rFonts w:ascii="Calibri Light" w:hAnsi="Calibri Light" w:cs="Calibri Light"/>
              </w:rPr>
            </w:pPr>
          </w:p>
        </w:tc>
      </w:tr>
      <w:tr w:rsidR="0031376D" w:rsidRPr="00F64DBE" w14:paraId="1BC18575" w14:textId="77777777" w:rsidTr="0031376D">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1DBFA8A0" w14:textId="77777777" w:rsidR="0031376D" w:rsidRPr="00F64DBE" w:rsidRDefault="0031376D" w:rsidP="0031376D">
            <w:pPr>
              <w:spacing w:before="97"/>
              <w:ind w:left="103"/>
              <w:rPr>
                <w:rFonts w:ascii="Calibri Light" w:eastAsia="Arial" w:hAnsi="Calibri Light" w:cs="Calibri Light"/>
                <w:sz w:val="22"/>
                <w:szCs w:val="22"/>
              </w:rPr>
            </w:pPr>
            <w:r>
              <w:rPr>
                <w:rFonts w:ascii="Calibri Light" w:eastAsia="Arial" w:hAnsi="Calibri Light" w:cs="Calibri Light"/>
                <w:spacing w:val="-1"/>
                <w:sz w:val="22"/>
                <w:szCs w:val="22"/>
              </w:rPr>
              <w:t>Telephone</w:t>
            </w:r>
          </w:p>
        </w:tc>
        <w:tc>
          <w:tcPr>
            <w:tcW w:w="8334" w:type="dxa"/>
            <w:tcBorders>
              <w:top w:val="single" w:sz="5" w:space="0" w:color="000000"/>
              <w:left w:val="single" w:sz="5" w:space="0" w:color="000000"/>
              <w:bottom w:val="single" w:sz="5" w:space="0" w:color="000000"/>
              <w:right w:val="single" w:sz="5" w:space="0" w:color="000000"/>
            </w:tcBorders>
          </w:tcPr>
          <w:p w14:paraId="5CB4B646" w14:textId="77777777" w:rsidR="0031376D" w:rsidRPr="00F64DBE" w:rsidRDefault="0031376D" w:rsidP="0031376D">
            <w:pPr>
              <w:rPr>
                <w:rFonts w:ascii="Calibri Light" w:hAnsi="Calibri Light" w:cs="Calibri Light"/>
              </w:rPr>
            </w:pPr>
          </w:p>
        </w:tc>
      </w:tr>
      <w:tr w:rsidR="0031376D" w:rsidRPr="00F64DBE" w14:paraId="30D519BF" w14:textId="77777777" w:rsidTr="0031376D">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6A298DCD" w14:textId="77777777" w:rsidR="0031376D" w:rsidRPr="00F64DBE" w:rsidRDefault="0031376D" w:rsidP="0031376D">
            <w:pPr>
              <w:spacing w:before="97"/>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D</w:t>
            </w:r>
            <w:r w:rsidRPr="00F64DBE">
              <w:rPr>
                <w:rFonts w:ascii="Calibri Light" w:eastAsia="Arial" w:hAnsi="Calibri Light" w:cs="Calibri Light"/>
                <w:sz w:val="22"/>
                <w:szCs w:val="22"/>
              </w:rPr>
              <w:t>ate</w:t>
            </w:r>
          </w:p>
        </w:tc>
        <w:tc>
          <w:tcPr>
            <w:tcW w:w="8334" w:type="dxa"/>
            <w:tcBorders>
              <w:top w:val="single" w:sz="5" w:space="0" w:color="000000"/>
              <w:left w:val="single" w:sz="5" w:space="0" w:color="000000"/>
              <w:bottom w:val="single" w:sz="5" w:space="0" w:color="000000"/>
              <w:right w:val="single" w:sz="5" w:space="0" w:color="000000"/>
            </w:tcBorders>
          </w:tcPr>
          <w:p w14:paraId="5731E96F" w14:textId="77777777" w:rsidR="0031376D" w:rsidRPr="00F64DBE" w:rsidRDefault="0031376D" w:rsidP="0031376D">
            <w:pPr>
              <w:rPr>
                <w:rFonts w:ascii="Calibri Light" w:hAnsi="Calibri Light" w:cs="Calibri Light"/>
              </w:rPr>
            </w:pPr>
          </w:p>
        </w:tc>
      </w:tr>
    </w:tbl>
    <w:p w14:paraId="2A40205B" w14:textId="5B27C863" w:rsidR="0031376D" w:rsidRDefault="0031376D" w:rsidP="0031376D">
      <w:pPr>
        <w:tabs>
          <w:tab w:val="left" w:pos="3700"/>
        </w:tabs>
        <w:textAlignment w:val="baseline"/>
        <w:rPr>
          <w:rFonts w:ascii="Calibri Light" w:hAnsi="Calibri Light" w:cs="Calibri Light"/>
          <w:sz w:val="18"/>
          <w:szCs w:val="18"/>
          <w:lang w:eastAsia="en-GB"/>
        </w:rPr>
      </w:pPr>
    </w:p>
    <w:p w14:paraId="7925FB67" w14:textId="77777777" w:rsidR="0031376D" w:rsidRPr="00EA31DF" w:rsidRDefault="0031376D" w:rsidP="0031376D">
      <w:pPr>
        <w:tabs>
          <w:tab w:val="left" w:pos="3700"/>
        </w:tabs>
        <w:textAlignment w:val="baseline"/>
        <w:rPr>
          <w:rFonts w:ascii="Calibri Light" w:hAnsi="Calibri Light" w:cs="Calibri Light"/>
          <w:sz w:val="18"/>
          <w:szCs w:val="18"/>
          <w:lang w:eastAsia="en-GB"/>
        </w:rPr>
      </w:pPr>
    </w:p>
    <w:p w14:paraId="1E3A819A" w14:textId="3B3D52CF" w:rsidR="0031376D" w:rsidRPr="0031376D" w:rsidRDefault="0031376D" w:rsidP="0031376D">
      <w:pPr>
        <w:spacing w:before="34"/>
        <w:ind w:left="876" w:right="122"/>
        <w:jc w:val="both"/>
        <w:rPr>
          <w:rFonts w:ascii="Calibri Light" w:eastAsia="Arial" w:hAnsi="Calibri Light" w:cs="Calibri Light"/>
          <w:sz w:val="22"/>
          <w:szCs w:val="22"/>
        </w:rPr>
      </w:pPr>
      <w:r>
        <w:rPr>
          <w:rFonts w:ascii="Calibri Light" w:hAnsi="Calibri Light" w:cs="Calibri Light"/>
          <w:noProof/>
          <w:sz w:val="22"/>
          <w:szCs w:val="22"/>
        </w:rPr>
        <mc:AlternateContent>
          <mc:Choice Requires="wpg">
            <w:drawing>
              <wp:anchor distT="0" distB="0" distL="114300" distR="114300" simplePos="0" relativeHeight="251680768" behindDoc="1" locked="0" layoutInCell="1" allowOverlap="1" wp14:anchorId="7FDAE382" wp14:editId="15381B7A">
                <wp:simplePos x="0" y="0"/>
                <wp:positionH relativeFrom="page">
                  <wp:posOffset>718820</wp:posOffset>
                </wp:positionH>
                <wp:positionV relativeFrom="paragraph">
                  <wp:posOffset>170815</wp:posOffset>
                </wp:positionV>
                <wp:extent cx="344170" cy="344170"/>
                <wp:effectExtent l="4445" t="5715" r="3810" b="2540"/>
                <wp:wrapNone/>
                <wp:docPr id="1028289925" name="Group 1028289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170" cy="344170"/>
                          <a:chOff x="1132" y="269"/>
                          <a:chExt cx="542" cy="542"/>
                        </a:xfrm>
                      </wpg:grpSpPr>
                      <wps:wsp>
                        <wps:cNvPr id="1028289926" name="Freeform 3"/>
                        <wps:cNvSpPr>
                          <a:spLocks/>
                        </wps:cNvSpPr>
                        <wps:spPr bwMode="auto">
                          <a:xfrm>
                            <a:off x="1147" y="279"/>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27" name="Freeform 4"/>
                        <wps:cNvSpPr>
                          <a:spLocks/>
                        </wps:cNvSpPr>
                        <wps:spPr bwMode="auto">
                          <a:xfrm>
                            <a:off x="113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28" name="Freeform 5"/>
                        <wps:cNvSpPr>
                          <a:spLocks/>
                        </wps:cNvSpPr>
                        <wps:spPr bwMode="auto">
                          <a:xfrm>
                            <a:off x="166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29" name="Freeform 6"/>
                        <wps:cNvSpPr>
                          <a:spLocks/>
                        </wps:cNvSpPr>
                        <wps:spPr bwMode="auto">
                          <a:xfrm>
                            <a:off x="1147" y="800"/>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4EB5EE" id="Group 1028289925" o:spid="_x0000_s1026" style="position:absolute;margin-left:56.6pt;margin-top:13.45pt;width:27.1pt;height:27.1pt;z-index:-251635712;mso-position-horizontal-relative:page" coordorigin="1132,269" coordsize="54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">
                <v:shape id="Freeform 3" o:spid="_x0000_s1027" style="position:absolute;left:1147;top:279;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" path="m,l517,e" filled="f" strokeweight=".58pt">
                  <v:path arrowok="t" o:connecttype="custom" o:connectlocs="0,0;517,0" o:connectangles="0,0"/>
                </v:shape>
                <v:shape id="Freeform 4" o:spid="_x0000_s1028" style="position:absolute;left:113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" path="m,l,531e" filled="f" strokeweight=".58pt">
                  <v:path arrowok="t" o:connecttype="custom" o:connectlocs="0,274;0,805" o:connectangles="0,0"/>
                </v:shape>
                <v:shape id="Freeform 5" o:spid="_x0000_s1029" style="position:absolute;left:166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" path="m,l,531e" filled="f" strokeweight=".58pt">
                  <v:path arrowok="t" o:connecttype="custom" o:connectlocs="0,274;0,805" o:connectangles="0,0"/>
                </v:shape>
                <v:shape id="Freeform 6" o:spid="_x0000_s1030" style="position:absolute;left:1147;top:800;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" path="m,l517,e" filled="f" strokeweight=".58pt">
                  <v:path arrowok="t" o:connecttype="custom" o:connectlocs="0,0;517,0" o:connectangles="0,0"/>
                </v:shape>
                <w10:wrap anchorx="page"/>
              </v:group>
            </w:pict>
          </mc:Fallback>
        </mc:AlternateContent>
      </w:r>
      <w:r>
        <w:rPr>
          <w:rFonts w:ascii="Calibri Light" w:hAnsi="Calibri Light" w:cs="Calibri Light"/>
          <w:noProof/>
          <w:sz w:val="22"/>
          <w:szCs w:val="22"/>
        </w:rPr>
        <mc:AlternateContent>
          <mc:Choice Requires="wps">
            <w:drawing>
              <wp:anchor distT="0" distB="0" distL="114300" distR="114300" simplePos="0" relativeHeight="251681792" behindDoc="1" locked="0" layoutInCell="1" allowOverlap="1" wp14:anchorId="0B56DF7A" wp14:editId="50A86277">
                <wp:simplePos x="0" y="0"/>
                <wp:positionH relativeFrom="page">
                  <wp:posOffset>800100</wp:posOffset>
                </wp:positionH>
                <wp:positionV relativeFrom="paragraph">
                  <wp:posOffset>232410</wp:posOffset>
                </wp:positionV>
                <wp:extent cx="175260" cy="228600"/>
                <wp:effectExtent l="0" t="635" r="0" b="0"/>
                <wp:wrapNone/>
                <wp:docPr id="1028289923" name="Text Box 1028289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7F881" w14:textId="77777777" w:rsidR="00882C7A" w:rsidRDefault="00882C7A" w:rsidP="0031376D">
                            <w:pPr>
                              <w:spacing w:line="360" w:lineRule="exact"/>
                              <w:ind w:right="-74"/>
                              <w:rPr>
                                <w:rFonts w:ascii="Wingdings" w:eastAsia="Wingdings" w:hAnsi="Wingdings" w:cs="Wingdings"/>
                                <w:sz w:val="36"/>
                                <w:szCs w:val="36"/>
                              </w:rPr>
                            </w:pPr>
                            <w:r>
                              <w:rPr>
                                <w:rFonts w:ascii="Wingdings" w:eastAsia="Wingdings" w:hAnsi="Wingdings" w:cs="Wingdings"/>
                                <w:noProof/>
                                <w:sz w:val="36"/>
                                <w:szCs w:val="36"/>
                              </w:rPr>
                              <w:drawing>
                                <wp:inline distT="0" distB="0" distL="0" distR="0" wp14:anchorId="0F11783C" wp14:editId="2C3E44A1">
                                  <wp:extent cx="175260" cy="162241"/>
                                  <wp:effectExtent l="0" t="0" r="0" b="9525"/>
                                  <wp:docPr id="1028289922" name="Picture 4" descr="C:\Users\ceo\AppData\Local\Packages\Microsoft.Office.Desktop_8wekyb3d8bbwe\AC\INetCache\Content.MSO\6A978E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o\AppData\Local\Packages\Microsoft.Office.Desktop_8wekyb3d8bbwe\AC\INetCache\Content.MSO\6A978E25.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5260" cy="162241"/>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6DF7A" id="Text Box 1028289923" o:spid="_x0000_s1028" type="#_x0000_t202" style="position:absolute;left:0;text-align:left;margin-left:63pt;margin-top:18.3pt;width:13.8pt;height:18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" filled="f" stroked="f">
                <v:textbox inset="0,0,0,0">
                  <w:txbxContent>
                    <w:p w14:paraId="1EC7F881" w14:textId="77777777" w:rsidR="00882C7A" w:rsidRDefault="00882C7A" w:rsidP="0031376D">
                      <w:pPr>
                        <w:spacing w:line="360" w:lineRule="exact"/>
                        <w:ind w:right="-74"/>
                        <w:rPr>
                          <w:rFonts w:ascii="Wingdings" w:eastAsia="Wingdings" w:hAnsi="Wingdings" w:cs="Wingdings"/>
                          <w:sz w:val="36"/>
                          <w:szCs w:val="36"/>
                        </w:rPr>
                      </w:pPr>
                      <w:r>
                        <w:rPr>
                          <w:rFonts w:ascii="Wingdings" w:eastAsia="Wingdings" w:hAnsi="Wingdings" w:cs="Wingdings"/>
                          <w:noProof/>
                          <w:sz w:val="36"/>
                          <w:szCs w:val="36"/>
                        </w:rPr>
                        <w:drawing>
                          <wp:inline distT="0" distB="0" distL="0" distR="0" wp14:anchorId="0F11783C" wp14:editId="2C3E44A1">
                            <wp:extent cx="175260" cy="162241"/>
                            <wp:effectExtent l="0" t="0" r="0" b="9525"/>
                            <wp:docPr id="1028289922" name="Picture 4" descr="C:\Users\ceo\AppData\Local\Packages\Microsoft.Office.Desktop_8wekyb3d8bbwe\AC\INetCache\Content.MSO\6A978E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o\AppData\Local\Packages\Microsoft.Office.Desktop_8wekyb3d8bbwe\AC\INetCache\Content.MSO\6A978E25.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5260" cy="162241"/>
                                    </a:xfrm>
                                    <a:prstGeom prst="rect">
                                      <a:avLst/>
                                    </a:prstGeom>
                                    <a:noFill/>
                                    <a:ln>
                                      <a:noFill/>
                                    </a:ln>
                                  </pic:spPr>
                                </pic:pic>
                              </a:graphicData>
                            </a:graphic>
                          </wp:inline>
                        </w:drawing>
                      </w:r>
                    </w:p>
                  </w:txbxContent>
                </v:textbox>
                <w10:wrap anchorx="page"/>
              </v:shape>
            </w:pict>
          </mc:Fallback>
        </mc:AlternateContent>
      </w:r>
      <w:r w:rsidRPr="00EA31DF">
        <w:rPr>
          <w:rFonts w:ascii="Calibri Light" w:eastAsia="Arial" w:hAnsi="Calibri Light" w:cs="Calibri Light"/>
          <w:spacing w:val="-1"/>
          <w:sz w:val="22"/>
          <w:szCs w:val="22"/>
        </w:rPr>
        <w:t>Y</w:t>
      </w:r>
      <w:r w:rsidRPr="00EA31DF">
        <w:rPr>
          <w:rFonts w:ascii="Calibri Light" w:eastAsia="Arial" w:hAnsi="Calibri Light" w:cs="Calibri Light"/>
          <w:sz w:val="22"/>
          <w:szCs w:val="22"/>
        </w:rPr>
        <w:t>e</w:t>
      </w:r>
      <w:r w:rsidRPr="00EA31DF">
        <w:rPr>
          <w:rFonts w:ascii="Calibri Light" w:eastAsia="Arial" w:hAnsi="Calibri Light" w:cs="Calibri Light"/>
          <w:spacing w:val="1"/>
          <w:sz w:val="22"/>
          <w:szCs w:val="22"/>
        </w:rPr>
        <w:t>s</w:t>
      </w:r>
      <w:r w:rsidRPr="00EA31DF">
        <w:rPr>
          <w:rFonts w:ascii="Calibri Light" w:eastAsia="Arial" w:hAnsi="Calibri Light" w:cs="Calibri Light"/>
          <w:sz w:val="22"/>
          <w:szCs w:val="22"/>
        </w:rPr>
        <w:t>! I</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pacing w:val="-3"/>
          <w:sz w:val="22"/>
          <w:szCs w:val="22"/>
        </w:rPr>
        <w:t xml:space="preserve">want </w:t>
      </w:r>
      <w:r w:rsidRPr="00EA31DF">
        <w:rPr>
          <w:rFonts w:ascii="Calibri Light" w:eastAsia="Arial" w:hAnsi="Calibri Light" w:cs="Calibri Light"/>
          <w:spacing w:val="2"/>
          <w:sz w:val="22"/>
          <w:szCs w:val="22"/>
        </w:rPr>
        <w:t>College of Sexual and Relationship Therapists</w:t>
      </w:r>
      <w:r w:rsidRPr="00EA31DF">
        <w:rPr>
          <w:rFonts w:ascii="Calibri Light" w:eastAsia="Arial" w:hAnsi="Calibri Light" w:cs="Calibri Light"/>
          <w:spacing w:val="-6"/>
          <w:sz w:val="22"/>
          <w:szCs w:val="22"/>
        </w:rPr>
        <w:t xml:space="preserve"> </w:t>
      </w:r>
      <w:r w:rsidRPr="00EA31DF">
        <w:rPr>
          <w:rFonts w:ascii="Calibri Light" w:eastAsia="Arial" w:hAnsi="Calibri Light" w:cs="Calibri Light"/>
          <w:sz w:val="22"/>
          <w:szCs w:val="22"/>
        </w:rPr>
        <w:t>to re</w:t>
      </w:r>
      <w:r w:rsidRPr="00EA31DF">
        <w:rPr>
          <w:rFonts w:ascii="Calibri Light" w:eastAsia="Arial" w:hAnsi="Calibri Light" w:cs="Calibri Light"/>
          <w:spacing w:val="1"/>
          <w:sz w:val="22"/>
          <w:szCs w:val="22"/>
        </w:rPr>
        <w:t>c</w:t>
      </w:r>
      <w:r w:rsidRPr="00EA31DF">
        <w:rPr>
          <w:rFonts w:ascii="Calibri Light" w:eastAsia="Arial" w:hAnsi="Calibri Light" w:cs="Calibri Light"/>
          <w:spacing w:val="-1"/>
          <w:sz w:val="22"/>
          <w:szCs w:val="22"/>
        </w:rPr>
        <w:t>l</w:t>
      </w:r>
      <w:r w:rsidRPr="00EA31DF">
        <w:rPr>
          <w:rFonts w:ascii="Calibri Light" w:eastAsia="Arial" w:hAnsi="Calibri Light" w:cs="Calibri Light"/>
          <w:spacing w:val="2"/>
          <w:sz w:val="22"/>
          <w:szCs w:val="22"/>
        </w:rPr>
        <w:t>a</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m</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t</w:t>
      </w:r>
      <w:r w:rsidRPr="00EA31DF">
        <w:rPr>
          <w:rFonts w:ascii="Calibri Light" w:eastAsia="Arial" w:hAnsi="Calibri Light" w:cs="Calibri Light"/>
          <w:spacing w:val="-1"/>
          <w:sz w:val="22"/>
          <w:szCs w:val="22"/>
        </w:rPr>
        <w:t>h</w:t>
      </w:r>
      <w:r w:rsidRPr="00EA31DF">
        <w:rPr>
          <w:rFonts w:ascii="Calibri Light" w:eastAsia="Arial" w:hAnsi="Calibri Light" w:cs="Calibri Light"/>
          <w:sz w:val="22"/>
          <w:szCs w:val="22"/>
        </w:rPr>
        <w:t>e</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z w:val="22"/>
          <w:szCs w:val="22"/>
        </w:rPr>
        <w:t>ax</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2"/>
          <w:sz w:val="22"/>
          <w:szCs w:val="22"/>
        </w:rPr>
        <w:t>o</w:t>
      </w:r>
      <w:r w:rsidRPr="00EA31DF">
        <w:rPr>
          <w:rFonts w:ascii="Calibri Light" w:eastAsia="Arial" w:hAnsi="Calibri Light" w:cs="Calibri Light"/>
          <w:sz w:val="22"/>
          <w:szCs w:val="22"/>
        </w:rPr>
        <w:t>n</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pacing w:val="2"/>
          <w:sz w:val="22"/>
          <w:szCs w:val="22"/>
        </w:rPr>
        <w:t>h</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s</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n</w:t>
      </w:r>
      <w:r w:rsidRPr="00EA31DF">
        <w:rPr>
          <w:rFonts w:ascii="Calibri Light" w:eastAsia="Arial" w:hAnsi="Calibri Light" w:cs="Calibri Light"/>
          <w:sz w:val="22"/>
          <w:szCs w:val="22"/>
        </w:rPr>
        <w:t>d</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4"/>
          <w:sz w:val="22"/>
          <w:szCs w:val="22"/>
        </w:rPr>
        <w:t>n</w:t>
      </w:r>
      <w:r w:rsidRPr="00EA31DF">
        <w:rPr>
          <w:rFonts w:ascii="Calibri Light" w:eastAsia="Arial" w:hAnsi="Calibri Light" w:cs="Calibri Light"/>
          <w:sz w:val="22"/>
          <w:szCs w:val="22"/>
        </w:rPr>
        <w:t>y</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ot</w:t>
      </w:r>
      <w:r w:rsidRPr="00EA31DF">
        <w:rPr>
          <w:rFonts w:ascii="Calibri Light" w:eastAsia="Arial" w:hAnsi="Calibri Light" w:cs="Calibri Light"/>
          <w:spacing w:val="-1"/>
          <w:sz w:val="22"/>
          <w:szCs w:val="22"/>
        </w:rPr>
        <w:t>h</w:t>
      </w:r>
      <w:r w:rsidRPr="00EA31DF">
        <w:rPr>
          <w:rFonts w:ascii="Calibri Light" w:eastAsia="Arial" w:hAnsi="Calibri Light" w:cs="Calibri Light"/>
          <w:sz w:val="22"/>
          <w:szCs w:val="22"/>
        </w:rPr>
        <w:t>er</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e</w:t>
      </w:r>
      <w:r w:rsidRPr="00EA31DF">
        <w:rPr>
          <w:rFonts w:ascii="Calibri Light" w:eastAsia="Arial" w:hAnsi="Calibri Light" w:cs="Calibri Light"/>
          <w:spacing w:val="-1"/>
          <w:sz w:val="22"/>
          <w:szCs w:val="22"/>
        </w:rPr>
        <w:t>l</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g</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b</w:t>
      </w:r>
      <w:r w:rsidRPr="00EA31DF">
        <w:rPr>
          <w:rFonts w:ascii="Calibri Light" w:eastAsia="Arial" w:hAnsi="Calibri Light" w:cs="Calibri Light"/>
          <w:spacing w:val="-1"/>
          <w:sz w:val="22"/>
          <w:szCs w:val="22"/>
        </w:rPr>
        <w:t>l</w:t>
      </w:r>
      <w:r w:rsidRPr="00EA31DF">
        <w:rPr>
          <w:rFonts w:ascii="Calibri Light" w:eastAsia="Arial" w:hAnsi="Calibri Light" w:cs="Calibri Light"/>
          <w:sz w:val="22"/>
          <w:szCs w:val="22"/>
        </w:rPr>
        <w:t>e</w:t>
      </w:r>
      <w:r w:rsidRPr="00EA31DF">
        <w:rPr>
          <w:rFonts w:ascii="Calibri Light" w:eastAsia="Arial" w:hAnsi="Calibri Light" w:cs="Calibri Light"/>
          <w:spacing w:val="-4"/>
          <w:sz w:val="22"/>
          <w:szCs w:val="22"/>
        </w:rPr>
        <w:t xml:space="preserve"> </w:t>
      </w:r>
      <w:r w:rsidRPr="00EA31DF">
        <w:rPr>
          <w:rFonts w:ascii="Calibri Light" w:eastAsia="Arial" w:hAnsi="Calibri Light" w:cs="Calibri Light"/>
          <w:sz w:val="22"/>
          <w:szCs w:val="22"/>
        </w:rPr>
        <w:t>d</w:t>
      </w:r>
      <w:r w:rsidRPr="00EA31DF">
        <w:rPr>
          <w:rFonts w:ascii="Calibri Light" w:eastAsia="Arial" w:hAnsi="Calibri Light" w:cs="Calibri Light"/>
          <w:spacing w:val="1"/>
          <w:sz w:val="22"/>
          <w:szCs w:val="22"/>
        </w:rPr>
        <w:t>o</w:t>
      </w:r>
      <w:r w:rsidRPr="00EA31DF">
        <w:rPr>
          <w:rFonts w:ascii="Calibri Light" w:eastAsia="Arial" w:hAnsi="Calibri Light" w:cs="Calibri Light"/>
          <w:sz w:val="22"/>
          <w:szCs w:val="22"/>
        </w:rPr>
        <w:t>n</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2"/>
          <w:sz w:val="22"/>
          <w:szCs w:val="22"/>
        </w:rPr>
        <w:t>t</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n</w:t>
      </w:r>
      <w:r w:rsidRPr="00EA31DF">
        <w:rPr>
          <w:rFonts w:ascii="Calibri Light" w:eastAsia="Arial" w:hAnsi="Calibri Light" w:cs="Calibri Light"/>
          <w:sz w:val="22"/>
          <w:szCs w:val="22"/>
        </w:rPr>
        <w:t>s</w:t>
      </w:r>
      <w:r w:rsidRPr="00EA31DF">
        <w:rPr>
          <w:rFonts w:ascii="Calibri Light" w:eastAsia="Arial" w:hAnsi="Calibri Light" w:cs="Calibri Light"/>
          <w:spacing w:val="-6"/>
          <w:sz w:val="22"/>
          <w:szCs w:val="22"/>
        </w:rPr>
        <w:t xml:space="preserve"> </w:t>
      </w:r>
      <w:r w:rsidRPr="00EA31DF">
        <w:rPr>
          <w:rFonts w:ascii="Calibri Light" w:eastAsia="Arial" w:hAnsi="Calibri Light" w:cs="Calibri Light"/>
          <w:sz w:val="22"/>
          <w:szCs w:val="22"/>
        </w:rPr>
        <w:t xml:space="preserve">or </w:t>
      </w:r>
      <w:r w:rsidRPr="00EA31DF">
        <w:rPr>
          <w:rFonts w:ascii="Calibri Light" w:eastAsia="Arial" w:hAnsi="Calibri Light" w:cs="Calibri Light"/>
          <w:spacing w:val="4"/>
          <w:sz w:val="22"/>
          <w:szCs w:val="22"/>
        </w:rPr>
        <w:t>m</w:t>
      </w:r>
      <w:r w:rsidRPr="00EA31DF">
        <w:rPr>
          <w:rFonts w:ascii="Calibri Light" w:eastAsia="Arial" w:hAnsi="Calibri Light" w:cs="Calibri Light"/>
          <w:spacing w:val="-3"/>
          <w:sz w:val="22"/>
          <w:szCs w:val="22"/>
        </w:rPr>
        <w:t>e</w:t>
      </w:r>
      <w:r w:rsidRPr="00EA31DF">
        <w:rPr>
          <w:rFonts w:ascii="Calibri Light" w:eastAsia="Arial" w:hAnsi="Calibri Light" w:cs="Calibri Light"/>
          <w:spacing w:val="4"/>
          <w:sz w:val="22"/>
          <w:szCs w:val="22"/>
        </w:rPr>
        <w:t>m</w:t>
      </w:r>
      <w:r w:rsidRPr="00EA31DF">
        <w:rPr>
          <w:rFonts w:ascii="Calibri Light" w:eastAsia="Arial" w:hAnsi="Calibri Light" w:cs="Calibri Light"/>
          <w:sz w:val="22"/>
          <w:szCs w:val="22"/>
        </w:rPr>
        <w:t>b</w:t>
      </w:r>
      <w:r w:rsidRPr="00EA31DF">
        <w:rPr>
          <w:rFonts w:ascii="Calibri Light" w:eastAsia="Arial" w:hAnsi="Calibri Light" w:cs="Calibri Light"/>
          <w:spacing w:val="-1"/>
          <w:sz w:val="22"/>
          <w:szCs w:val="22"/>
        </w:rPr>
        <w:t>e</w:t>
      </w:r>
      <w:r w:rsidRPr="00EA31DF">
        <w:rPr>
          <w:rFonts w:ascii="Calibri Light" w:eastAsia="Arial" w:hAnsi="Calibri Light" w:cs="Calibri Light"/>
          <w:spacing w:val="-2"/>
          <w:sz w:val="22"/>
          <w:szCs w:val="22"/>
        </w:rPr>
        <w:t>r</w:t>
      </w:r>
      <w:r w:rsidRPr="00EA31DF">
        <w:rPr>
          <w:rFonts w:ascii="Calibri Light" w:eastAsia="Arial" w:hAnsi="Calibri Light" w:cs="Calibri Light"/>
          <w:spacing w:val="1"/>
          <w:sz w:val="22"/>
          <w:szCs w:val="22"/>
        </w:rPr>
        <w:t>s</w:t>
      </w:r>
      <w:r w:rsidRPr="00EA31DF">
        <w:rPr>
          <w:rFonts w:ascii="Calibri Light" w:eastAsia="Arial" w:hAnsi="Calibri Light" w:cs="Calibri Light"/>
          <w:sz w:val="22"/>
          <w:szCs w:val="22"/>
        </w:rPr>
        <w:t>h</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p</w:t>
      </w:r>
      <w:r w:rsidRPr="00EA31DF">
        <w:rPr>
          <w:rFonts w:ascii="Calibri Light" w:eastAsia="Arial" w:hAnsi="Calibri Light" w:cs="Calibri Light"/>
          <w:spacing w:val="-11"/>
          <w:sz w:val="22"/>
          <w:szCs w:val="22"/>
        </w:rPr>
        <w:t xml:space="preserve"> </w:t>
      </w:r>
      <w:r w:rsidRPr="00EA31DF">
        <w:rPr>
          <w:rFonts w:ascii="Calibri Light" w:eastAsia="Arial" w:hAnsi="Calibri Light" w:cs="Calibri Light"/>
          <w:sz w:val="22"/>
          <w:szCs w:val="22"/>
        </w:rPr>
        <w:t>su</w:t>
      </w:r>
      <w:r w:rsidRPr="00EA31DF">
        <w:rPr>
          <w:rFonts w:ascii="Calibri Light" w:eastAsia="Arial" w:hAnsi="Calibri Light" w:cs="Calibri Light"/>
          <w:spacing w:val="-1"/>
          <w:sz w:val="22"/>
          <w:szCs w:val="22"/>
        </w:rPr>
        <w:t>b</w:t>
      </w:r>
      <w:r w:rsidRPr="00EA31DF">
        <w:rPr>
          <w:rFonts w:ascii="Calibri Light" w:eastAsia="Arial" w:hAnsi="Calibri Light" w:cs="Calibri Light"/>
          <w:spacing w:val="1"/>
          <w:sz w:val="22"/>
          <w:szCs w:val="22"/>
        </w:rPr>
        <w:t>scr</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p</w:t>
      </w:r>
      <w:r w:rsidRPr="00EA31DF">
        <w:rPr>
          <w:rFonts w:ascii="Calibri Light" w:eastAsia="Arial" w:hAnsi="Calibri Light" w:cs="Calibri Light"/>
          <w:spacing w:val="2"/>
          <w:sz w:val="22"/>
          <w:szCs w:val="22"/>
        </w:rPr>
        <w:t>t</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n</w:t>
      </w:r>
      <w:r w:rsidRPr="00EA31DF">
        <w:rPr>
          <w:rFonts w:ascii="Calibri Light" w:eastAsia="Arial" w:hAnsi="Calibri Light" w:cs="Calibri Light"/>
          <w:sz w:val="22"/>
          <w:szCs w:val="22"/>
        </w:rPr>
        <w:t>s</w:t>
      </w:r>
      <w:r w:rsidRPr="00EA31DF">
        <w:rPr>
          <w:rFonts w:ascii="Calibri Light" w:eastAsia="Arial" w:hAnsi="Calibri Light" w:cs="Calibri Light"/>
          <w:spacing w:val="-11"/>
          <w:sz w:val="22"/>
          <w:szCs w:val="22"/>
        </w:rPr>
        <w:t xml:space="preserve"> </w:t>
      </w:r>
      <w:r w:rsidRPr="00EA31DF">
        <w:rPr>
          <w:rFonts w:ascii="Calibri Light" w:eastAsia="Arial" w:hAnsi="Calibri Light" w:cs="Calibri Light"/>
          <w:spacing w:val="2"/>
          <w:sz w:val="22"/>
          <w:szCs w:val="22"/>
        </w:rPr>
        <w:t>t</w:t>
      </w:r>
      <w:r w:rsidRPr="00EA31DF">
        <w:rPr>
          <w:rFonts w:ascii="Calibri Light" w:eastAsia="Arial" w:hAnsi="Calibri Light" w:cs="Calibri Light"/>
          <w:sz w:val="22"/>
          <w:szCs w:val="22"/>
        </w:rPr>
        <w:t>h</w:t>
      </w:r>
      <w:r w:rsidRPr="00EA31DF">
        <w:rPr>
          <w:rFonts w:ascii="Calibri Light" w:eastAsia="Arial" w:hAnsi="Calibri Light" w:cs="Calibri Light"/>
          <w:spacing w:val="-1"/>
          <w:sz w:val="22"/>
          <w:szCs w:val="22"/>
        </w:rPr>
        <w:t>a</w:t>
      </w:r>
      <w:r w:rsidRPr="00EA31DF">
        <w:rPr>
          <w:rFonts w:ascii="Calibri Light" w:eastAsia="Arial" w:hAnsi="Calibri Light" w:cs="Calibri Light"/>
          <w:sz w:val="22"/>
          <w:szCs w:val="22"/>
        </w:rPr>
        <w:t>t</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z w:val="22"/>
          <w:szCs w:val="22"/>
        </w:rPr>
        <w:t>I</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4"/>
          <w:sz w:val="22"/>
          <w:szCs w:val="22"/>
        </w:rPr>
        <w:t>m</w:t>
      </w:r>
      <w:r w:rsidRPr="00EA31DF">
        <w:rPr>
          <w:rFonts w:ascii="Calibri Light" w:eastAsia="Arial" w:hAnsi="Calibri Light" w:cs="Calibri Light"/>
          <w:spacing w:val="2"/>
          <w:sz w:val="22"/>
          <w:szCs w:val="22"/>
        </w:rPr>
        <w:t>a</w:t>
      </w:r>
      <w:r w:rsidRPr="00EA31DF">
        <w:rPr>
          <w:rFonts w:ascii="Calibri Light" w:eastAsia="Arial" w:hAnsi="Calibri Light" w:cs="Calibri Light"/>
          <w:sz w:val="22"/>
          <w:szCs w:val="22"/>
        </w:rPr>
        <w:t>y</w:t>
      </w:r>
      <w:r w:rsidRPr="00EA31DF">
        <w:rPr>
          <w:rFonts w:ascii="Calibri Light" w:eastAsia="Arial" w:hAnsi="Calibri Light" w:cs="Calibri Light"/>
          <w:spacing w:val="-8"/>
          <w:sz w:val="22"/>
          <w:szCs w:val="22"/>
        </w:rPr>
        <w:t xml:space="preserve"> </w:t>
      </w:r>
      <w:r w:rsidRPr="00EA31DF">
        <w:rPr>
          <w:rFonts w:ascii="Calibri Light" w:eastAsia="Arial" w:hAnsi="Calibri Light" w:cs="Calibri Light"/>
          <w:spacing w:val="4"/>
          <w:sz w:val="22"/>
          <w:szCs w:val="22"/>
        </w:rPr>
        <w:t>m</w:t>
      </w:r>
      <w:r w:rsidRPr="00EA31DF">
        <w:rPr>
          <w:rFonts w:ascii="Calibri Light" w:eastAsia="Arial" w:hAnsi="Calibri Light" w:cs="Calibri Light"/>
          <w:spacing w:val="-3"/>
          <w:sz w:val="22"/>
          <w:szCs w:val="22"/>
        </w:rPr>
        <w:t>a</w:t>
      </w:r>
      <w:r w:rsidRPr="00EA31DF">
        <w:rPr>
          <w:rFonts w:ascii="Calibri Light" w:eastAsia="Arial" w:hAnsi="Calibri Light" w:cs="Calibri Light"/>
          <w:spacing w:val="3"/>
          <w:sz w:val="22"/>
          <w:szCs w:val="22"/>
        </w:rPr>
        <w:t>k</w:t>
      </w:r>
      <w:r w:rsidRPr="00EA31DF">
        <w:rPr>
          <w:rFonts w:ascii="Calibri Light" w:eastAsia="Arial" w:hAnsi="Calibri Light" w:cs="Calibri Light"/>
          <w:sz w:val="22"/>
          <w:szCs w:val="22"/>
        </w:rPr>
        <w:t>e</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2"/>
          <w:sz w:val="22"/>
          <w:szCs w:val="22"/>
        </w:rPr>
        <w:t>i</w:t>
      </w:r>
      <w:r w:rsidRPr="00EA31DF">
        <w:rPr>
          <w:rFonts w:ascii="Calibri Light" w:eastAsia="Arial" w:hAnsi="Calibri Light" w:cs="Calibri Light"/>
          <w:sz w:val="22"/>
          <w:szCs w:val="22"/>
        </w:rPr>
        <w:t>n</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pacing w:val="2"/>
          <w:sz w:val="22"/>
          <w:szCs w:val="22"/>
        </w:rPr>
        <w:t>h</w:t>
      </w:r>
      <w:r w:rsidRPr="00EA31DF">
        <w:rPr>
          <w:rFonts w:ascii="Calibri Light" w:eastAsia="Arial" w:hAnsi="Calibri Light" w:cs="Calibri Light"/>
          <w:sz w:val="22"/>
          <w:szCs w:val="22"/>
        </w:rPr>
        <w:t>e</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f</w:t>
      </w:r>
      <w:r w:rsidRPr="00EA31DF">
        <w:rPr>
          <w:rFonts w:ascii="Calibri Light" w:eastAsia="Arial" w:hAnsi="Calibri Light" w:cs="Calibri Light"/>
          <w:sz w:val="22"/>
          <w:szCs w:val="22"/>
        </w:rPr>
        <w:t>ut</w:t>
      </w:r>
      <w:r w:rsidRPr="00EA31DF">
        <w:rPr>
          <w:rFonts w:ascii="Calibri Light" w:eastAsia="Arial" w:hAnsi="Calibri Light" w:cs="Calibri Light"/>
          <w:spacing w:val="-1"/>
          <w:sz w:val="22"/>
          <w:szCs w:val="22"/>
        </w:rPr>
        <w:t>u</w:t>
      </w:r>
      <w:r w:rsidRPr="00EA31DF">
        <w:rPr>
          <w:rFonts w:ascii="Calibri Light" w:eastAsia="Arial" w:hAnsi="Calibri Light" w:cs="Calibri Light"/>
          <w:spacing w:val="3"/>
          <w:sz w:val="22"/>
          <w:szCs w:val="22"/>
        </w:rPr>
        <w:t>r</w:t>
      </w:r>
      <w:r w:rsidRPr="00EA31DF">
        <w:rPr>
          <w:rFonts w:ascii="Calibri Light" w:eastAsia="Arial" w:hAnsi="Calibri Light" w:cs="Calibri Light"/>
          <w:sz w:val="22"/>
          <w:szCs w:val="22"/>
        </w:rPr>
        <w:t>e</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1"/>
          <w:sz w:val="22"/>
          <w:szCs w:val="22"/>
        </w:rPr>
        <w:t>o</w:t>
      </w:r>
      <w:r w:rsidRPr="00EA31DF">
        <w:rPr>
          <w:rFonts w:ascii="Calibri Light" w:eastAsia="Arial" w:hAnsi="Calibri Light" w:cs="Calibri Light"/>
          <w:sz w:val="22"/>
          <w:szCs w:val="22"/>
        </w:rPr>
        <w:t>r</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z w:val="22"/>
          <w:szCs w:val="22"/>
        </w:rPr>
        <w:t>h</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1"/>
          <w:sz w:val="22"/>
          <w:szCs w:val="22"/>
        </w:rPr>
        <w:t>v</w:t>
      </w:r>
      <w:r w:rsidRPr="00EA31DF">
        <w:rPr>
          <w:rFonts w:ascii="Calibri Light" w:eastAsia="Arial" w:hAnsi="Calibri Light" w:cs="Calibri Light"/>
          <w:sz w:val="22"/>
          <w:szCs w:val="22"/>
        </w:rPr>
        <w:t>e</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4"/>
          <w:sz w:val="22"/>
          <w:szCs w:val="22"/>
        </w:rPr>
        <w:t>m</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d</w:t>
      </w:r>
      <w:r w:rsidRPr="00EA31DF">
        <w:rPr>
          <w:rFonts w:ascii="Calibri Light" w:eastAsia="Arial" w:hAnsi="Calibri Light" w:cs="Calibri Light"/>
          <w:sz w:val="22"/>
          <w:szCs w:val="22"/>
        </w:rPr>
        <w:t>e</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2"/>
          <w:sz w:val="22"/>
          <w:szCs w:val="22"/>
        </w:rPr>
        <w:t>i</w:t>
      </w:r>
      <w:r w:rsidRPr="00EA31DF">
        <w:rPr>
          <w:rFonts w:ascii="Calibri Light" w:eastAsia="Arial" w:hAnsi="Calibri Light" w:cs="Calibri Light"/>
          <w:sz w:val="22"/>
          <w:szCs w:val="22"/>
        </w:rPr>
        <w:t>n</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z w:val="22"/>
          <w:szCs w:val="22"/>
        </w:rPr>
        <w:t>he</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p</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1"/>
          <w:sz w:val="22"/>
          <w:szCs w:val="22"/>
        </w:rPr>
        <w:t>s</w:t>
      </w:r>
      <w:r w:rsidRPr="00EA31DF">
        <w:rPr>
          <w:rFonts w:ascii="Calibri Light" w:eastAsia="Arial" w:hAnsi="Calibri Light" w:cs="Calibri Light"/>
          <w:sz w:val="22"/>
          <w:szCs w:val="22"/>
        </w:rPr>
        <w:t>t</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4</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pacing w:val="-4"/>
          <w:sz w:val="22"/>
          <w:szCs w:val="22"/>
        </w:rPr>
        <w:t>y</w:t>
      </w:r>
      <w:r w:rsidRPr="00EA31DF">
        <w:rPr>
          <w:rFonts w:ascii="Calibri Light" w:eastAsia="Arial" w:hAnsi="Calibri Light" w:cs="Calibri Light"/>
          <w:spacing w:val="2"/>
          <w:sz w:val="22"/>
          <w:szCs w:val="22"/>
        </w:rPr>
        <w:t>e</w:t>
      </w:r>
      <w:r w:rsidRPr="00EA31DF">
        <w:rPr>
          <w:rFonts w:ascii="Calibri Light" w:eastAsia="Arial" w:hAnsi="Calibri Light" w:cs="Calibri Light"/>
          <w:sz w:val="22"/>
          <w:szCs w:val="22"/>
        </w:rPr>
        <w:t>ar</w:t>
      </w:r>
      <w:r w:rsidRPr="00EA31DF">
        <w:rPr>
          <w:rFonts w:ascii="Calibri Light" w:eastAsia="Arial" w:hAnsi="Calibri Light" w:cs="Calibri Light"/>
          <w:spacing w:val="2"/>
          <w:sz w:val="22"/>
          <w:szCs w:val="22"/>
        </w:rPr>
        <w:t>s</w:t>
      </w:r>
      <w:r w:rsidRPr="00EA31DF">
        <w:rPr>
          <w:rFonts w:ascii="Calibri Light" w:eastAsia="Arial" w:hAnsi="Calibri Light" w:cs="Calibri Light"/>
          <w:sz w:val="22"/>
          <w:szCs w:val="22"/>
        </w:rPr>
        <w:t>.</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I</w:t>
      </w:r>
      <w:r w:rsidRPr="00EA31DF">
        <w:rPr>
          <w:rFonts w:ascii="Calibri Light" w:eastAsia="Arial" w:hAnsi="Calibri Light" w:cs="Calibri Light"/>
          <w:spacing w:val="-2"/>
          <w:sz w:val="22"/>
          <w:szCs w:val="22"/>
        </w:rPr>
        <w:t xml:space="preserve"> am a UK </w:t>
      </w:r>
      <w:r w:rsidR="0074026B" w:rsidRPr="00EA31DF">
        <w:rPr>
          <w:rFonts w:ascii="Calibri Light" w:eastAsia="Arial" w:hAnsi="Calibri Light" w:cs="Calibri Light"/>
          <w:spacing w:val="-2"/>
          <w:sz w:val="22"/>
          <w:szCs w:val="22"/>
        </w:rPr>
        <w:t>taxpayer</w:t>
      </w:r>
      <w:r w:rsidRPr="00EA31DF">
        <w:rPr>
          <w:rFonts w:ascii="Calibri Light" w:eastAsia="Arial" w:hAnsi="Calibri Light" w:cs="Calibri Light"/>
          <w:spacing w:val="-2"/>
          <w:sz w:val="22"/>
          <w:szCs w:val="22"/>
        </w:rPr>
        <w:t xml:space="preserve"> and </w:t>
      </w:r>
      <w:r w:rsidRPr="00EA31DF">
        <w:rPr>
          <w:rFonts w:ascii="Calibri Light" w:eastAsia="Arial" w:hAnsi="Calibri Light" w:cs="Calibri Light"/>
          <w:spacing w:val="2"/>
          <w:sz w:val="22"/>
          <w:szCs w:val="22"/>
        </w:rPr>
        <w:t>u</w:t>
      </w:r>
      <w:r w:rsidRPr="00EA31DF">
        <w:rPr>
          <w:rFonts w:ascii="Calibri Light" w:eastAsia="Arial" w:hAnsi="Calibri Light" w:cs="Calibri Light"/>
          <w:sz w:val="22"/>
          <w:szCs w:val="22"/>
        </w:rPr>
        <w:t>n</w:t>
      </w:r>
      <w:r w:rsidRPr="00EA31DF">
        <w:rPr>
          <w:rFonts w:ascii="Calibri Light" w:eastAsia="Arial" w:hAnsi="Calibri Light" w:cs="Calibri Light"/>
          <w:spacing w:val="-1"/>
          <w:sz w:val="22"/>
          <w:szCs w:val="22"/>
        </w:rPr>
        <w:t>d</w:t>
      </w:r>
      <w:r w:rsidRPr="00EA31DF">
        <w:rPr>
          <w:rFonts w:ascii="Calibri Light" w:eastAsia="Arial" w:hAnsi="Calibri Light" w:cs="Calibri Light"/>
          <w:sz w:val="22"/>
          <w:szCs w:val="22"/>
        </w:rPr>
        <w:t>er</w:t>
      </w:r>
      <w:r w:rsidRPr="00EA31DF">
        <w:rPr>
          <w:rFonts w:ascii="Calibri Light" w:eastAsia="Arial" w:hAnsi="Calibri Light" w:cs="Calibri Light"/>
          <w:spacing w:val="2"/>
          <w:sz w:val="22"/>
          <w:szCs w:val="22"/>
        </w:rPr>
        <w:t>s</w:t>
      </w:r>
      <w:r w:rsidRPr="00EA31DF">
        <w:rPr>
          <w:rFonts w:ascii="Calibri Light" w:eastAsia="Arial" w:hAnsi="Calibri Light" w:cs="Calibri Light"/>
          <w:sz w:val="22"/>
          <w:szCs w:val="22"/>
        </w:rPr>
        <w:t>t</w:t>
      </w:r>
      <w:r w:rsidRPr="00EA31DF">
        <w:rPr>
          <w:rFonts w:ascii="Calibri Light" w:eastAsia="Arial" w:hAnsi="Calibri Light" w:cs="Calibri Light"/>
          <w:spacing w:val="2"/>
          <w:sz w:val="22"/>
          <w:szCs w:val="22"/>
        </w:rPr>
        <w:t>a</w:t>
      </w:r>
      <w:r w:rsidRPr="00EA31DF">
        <w:rPr>
          <w:rFonts w:ascii="Calibri Light" w:eastAsia="Arial" w:hAnsi="Calibri Light" w:cs="Calibri Light"/>
          <w:sz w:val="22"/>
          <w:szCs w:val="22"/>
        </w:rPr>
        <w:t>nd th</w:t>
      </w:r>
      <w:r w:rsidRPr="00EA31DF">
        <w:rPr>
          <w:rFonts w:ascii="Calibri Light" w:eastAsia="Arial" w:hAnsi="Calibri Light" w:cs="Calibri Light"/>
          <w:spacing w:val="-1"/>
          <w:sz w:val="22"/>
          <w:szCs w:val="22"/>
        </w:rPr>
        <w:t>a</w:t>
      </w:r>
      <w:r w:rsidRPr="00EA31DF">
        <w:rPr>
          <w:rFonts w:ascii="Calibri Light" w:eastAsia="Arial" w:hAnsi="Calibri Light" w:cs="Calibri Light"/>
          <w:sz w:val="22"/>
          <w:szCs w:val="22"/>
        </w:rPr>
        <w:t>t</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z w:val="22"/>
          <w:szCs w:val="22"/>
        </w:rPr>
        <w:t>I n</w:t>
      </w:r>
      <w:r w:rsidRPr="00EA31DF">
        <w:rPr>
          <w:rFonts w:ascii="Calibri Light" w:eastAsia="Arial" w:hAnsi="Calibri Light" w:cs="Calibri Light"/>
          <w:spacing w:val="1"/>
          <w:sz w:val="22"/>
          <w:szCs w:val="22"/>
        </w:rPr>
        <w:t>e</w:t>
      </w:r>
      <w:r w:rsidRPr="00EA31DF">
        <w:rPr>
          <w:rFonts w:ascii="Calibri Light" w:eastAsia="Arial" w:hAnsi="Calibri Light" w:cs="Calibri Light"/>
          <w:sz w:val="22"/>
          <w:szCs w:val="22"/>
        </w:rPr>
        <w:t>ed</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3"/>
          <w:sz w:val="22"/>
          <w:szCs w:val="22"/>
        </w:rPr>
        <w:t>t</w:t>
      </w:r>
      <w:r w:rsidRPr="00EA31DF">
        <w:rPr>
          <w:rFonts w:ascii="Calibri Light" w:eastAsia="Arial" w:hAnsi="Calibri Light" w:cs="Calibri Light"/>
          <w:sz w:val="22"/>
          <w:szCs w:val="22"/>
        </w:rPr>
        <w:t>o</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p</w:t>
      </w:r>
      <w:r w:rsidRPr="00EA31DF">
        <w:rPr>
          <w:rFonts w:ascii="Calibri Light" w:eastAsia="Arial" w:hAnsi="Calibri Light" w:cs="Calibri Light"/>
          <w:spacing w:val="4"/>
          <w:sz w:val="22"/>
          <w:szCs w:val="22"/>
        </w:rPr>
        <w:t>a</w:t>
      </w:r>
      <w:r w:rsidRPr="00EA31DF">
        <w:rPr>
          <w:rFonts w:ascii="Calibri Light" w:eastAsia="Arial" w:hAnsi="Calibri Light" w:cs="Calibri Light"/>
          <w:sz w:val="22"/>
          <w:szCs w:val="22"/>
        </w:rPr>
        <w:t>y</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e</w:t>
      </w:r>
      <w:r w:rsidRPr="00EA31DF">
        <w:rPr>
          <w:rFonts w:ascii="Calibri Light" w:eastAsia="Arial" w:hAnsi="Calibri Light" w:cs="Calibri Light"/>
          <w:spacing w:val="-1"/>
          <w:sz w:val="22"/>
          <w:szCs w:val="22"/>
        </w:rPr>
        <w:t>n</w:t>
      </w:r>
      <w:r w:rsidRPr="00EA31DF">
        <w:rPr>
          <w:rFonts w:ascii="Calibri Light" w:eastAsia="Arial" w:hAnsi="Calibri Light" w:cs="Calibri Light"/>
          <w:spacing w:val="2"/>
          <w:sz w:val="22"/>
          <w:szCs w:val="22"/>
        </w:rPr>
        <w:t>o</w:t>
      </w:r>
      <w:r w:rsidRPr="00EA31DF">
        <w:rPr>
          <w:rFonts w:ascii="Calibri Light" w:eastAsia="Arial" w:hAnsi="Calibri Light" w:cs="Calibri Light"/>
          <w:sz w:val="22"/>
          <w:szCs w:val="22"/>
        </w:rPr>
        <w:t>u</w:t>
      </w:r>
      <w:r w:rsidRPr="00EA31DF">
        <w:rPr>
          <w:rFonts w:ascii="Calibri Light" w:eastAsia="Arial" w:hAnsi="Calibri Light" w:cs="Calibri Light"/>
          <w:spacing w:val="-1"/>
          <w:sz w:val="22"/>
          <w:szCs w:val="22"/>
        </w:rPr>
        <w:t>g</w:t>
      </w:r>
      <w:r w:rsidRPr="00EA31DF">
        <w:rPr>
          <w:rFonts w:ascii="Calibri Light" w:eastAsia="Arial" w:hAnsi="Calibri Light" w:cs="Calibri Light"/>
          <w:sz w:val="22"/>
          <w:szCs w:val="22"/>
        </w:rPr>
        <w:t>h</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2"/>
          <w:sz w:val="22"/>
          <w:szCs w:val="22"/>
        </w:rPr>
        <w:t>I</w:t>
      </w:r>
      <w:r w:rsidRPr="00EA31DF">
        <w:rPr>
          <w:rFonts w:ascii="Calibri Light" w:eastAsia="Arial" w:hAnsi="Calibri Light" w:cs="Calibri Light"/>
          <w:sz w:val="22"/>
          <w:szCs w:val="22"/>
        </w:rPr>
        <w:t>n</w:t>
      </w:r>
      <w:r w:rsidRPr="00EA31DF">
        <w:rPr>
          <w:rFonts w:ascii="Calibri Light" w:eastAsia="Arial" w:hAnsi="Calibri Light" w:cs="Calibri Light"/>
          <w:spacing w:val="1"/>
          <w:sz w:val="22"/>
          <w:szCs w:val="22"/>
        </w:rPr>
        <w:t>c</w:t>
      </w:r>
      <w:r w:rsidRPr="00EA31DF">
        <w:rPr>
          <w:rFonts w:ascii="Calibri Light" w:eastAsia="Arial" w:hAnsi="Calibri Light" w:cs="Calibri Light"/>
          <w:sz w:val="22"/>
          <w:szCs w:val="22"/>
        </w:rPr>
        <w:t>o</w:t>
      </w:r>
      <w:r w:rsidRPr="00EA31DF">
        <w:rPr>
          <w:rFonts w:ascii="Calibri Light" w:eastAsia="Arial" w:hAnsi="Calibri Light" w:cs="Calibri Light"/>
          <w:spacing w:val="4"/>
          <w:sz w:val="22"/>
          <w:szCs w:val="22"/>
        </w:rPr>
        <w:t>m</w:t>
      </w:r>
      <w:r w:rsidRPr="00EA31DF">
        <w:rPr>
          <w:rFonts w:ascii="Calibri Light" w:eastAsia="Arial" w:hAnsi="Calibri Light" w:cs="Calibri Light"/>
          <w:sz w:val="22"/>
          <w:szCs w:val="22"/>
        </w:rPr>
        <w:t>e</w:t>
      </w:r>
      <w:r w:rsidRPr="00EA31DF">
        <w:rPr>
          <w:rFonts w:ascii="Calibri Light" w:eastAsia="Arial" w:hAnsi="Calibri Light" w:cs="Calibri Light"/>
          <w:spacing w:val="-10"/>
          <w:sz w:val="22"/>
          <w:szCs w:val="22"/>
        </w:rPr>
        <w:t xml:space="preserve"> </w:t>
      </w:r>
      <w:r w:rsidRPr="00EA31DF">
        <w:rPr>
          <w:rFonts w:ascii="Calibri Light" w:eastAsia="Arial" w:hAnsi="Calibri Light" w:cs="Calibri Light"/>
          <w:spacing w:val="3"/>
          <w:sz w:val="22"/>
          <w:szCs w:val="22"/>
        </w:rPr>
        <w:t>T</w:t>
      </w:r>
      <w:r w:rsidRPr="00EA31DF">
        <w:rPr>
          <w:rFonts w:ascii="Calibri Light" w:eastAsia="Arial" w:hAnsi="Calibri Light" w:cs="Calibri Light"/>
          <w:sz w:val="22"/>
          <w:szCs w:val="22"/>
        </w:rPr>
        <w:t>ax</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or</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Cap</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2"/>
          <w:sz w:val="22"/>
          <w:szCs w:val="22"/>
        </w:rPr>
        <w:t>t</w:t>
      </w:r>
      <w:r w:rsidRPr="00EA31DF">
        <w:rPr>
          <w:rFonts w:ascii="Calibri Light" w:eastAsia="Arial" w:hAnsi="Calibri Light" w:cs="Calibri Light"/>
          <w:sz w:val="22"/>
          <w:szCs w:val="22"/>
        </w:rPr>
        <w:t>al</w:t>
      </w:r>
      <w:r w:rsidRPr="00EA31DF">
        <w:rPr>
          <w:rFonts w:ascii="Calibri Light" w:eastAsia="Arial" w:hAnsi="Calibri Light" w:cs="Calibri Light"/>
          <w:spacing w:val="-7"/>
          <w:sz w:val="22"/>
          <w:szCs w:val="22"/>
        </w:rPr>
        <w:t xml:space="preserve"> </w:t>
      </w:r>
      <w:r w:rsidRPr="00EA31DF">
        <w:rPr>
          <w:rFonts w:ascii="Calibri Light" w:eastAsia="Arial" w:hAnsi="Calibri Light" w:cs="Calibri Light"/>
          <w:spacing w:val="1"/>
          <w:sz w:val="22"/>
          <w:szCs w:val="22"/>
        </w:rPr>
        <w:t>G</w:t>
      </w:r>
      <w:r w:rsidRPr="00EA31DF">
        <w:rPr>
          <w:rFonts w:ascii="Calibri Light" w:eastAsia="Arial" w:hAnsi="Calibri Light" w:cs="Calibri Light"/>
          <w:spacing w:val="2"/>
          <w:sz w:val="22"/>
          <w:szCs w:val="22"/>
        </w:rPr>
        <w:t>a</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2"/>
          <w:sz w:val="22"/>
          <w:szCs w:val="22"/>
        </w:rPr>
        <w:t>n</w:t>
      </w:r>
      <w:r w:rsidRPr="00EA31DF">
        <w:rPr>
          <w:rFonts w:ascii="Calibri Light" w:eastAsia="Arial" w:hAnsi="Calibri Light" w:cs="Calibri Light"/>
          <w:sz w:val="22"/>
          <w:szCs w:val="22"/>
        </w:rPr>
        <w:t>s</w:t>
      </w:r>
      <w:r w:rsidRPr="00EA31DF">
        <w:rPr>
          <w:rFonts w:ascii="Calibri Light" w:eastAsia="Arial" w:hAnsi="Calibri Light" w:cs="Calibri Light"/>
          <w:spacing w:val="-4"/>
          <w:sz w:val="22"/>
          <w:szCs w:val="22"/>
        </w:rPr>
        <w:t xml:space="preserve"> </w:t>
      </w:r>
      <w:r w:rsidRPr="00EA31DF">
        <w:rPr>
          <w:rFonts w:ascii="Calibri Light" w:eastAsia="Arial" w:hAnsi="Calibri Light" w:cs="Calibri Light"/>
          <w:spacing w:val="3"/>
          <w:sz w:val="22"/>
          <w:szCs w:val="22"/>
        </w:rPr>
        <w:t>T</w:t>
      </w:r>
      <w:r w:rsidRPr="00EA31DF">
        <w:rPr>
          <w:rFonts w:ascii="Calibri Light" w:eastAsia="Arial" w:hAnsi="Calibri Light" w:cs="Calibri Light"/>
          <w:sz w:val="22"/>
          <w:szCs w:val="22"/>
        </w:rPr>
        <w:t>ax</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n</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e</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c</w:t>
      </w:r>
      <w:r w:rsidRPr="00EA31DF">
        <w:rPr>
          <w:rFonts w:ascii="Calibri Light" w:eastAsia="Arial" w:hAnsi="Calibri Light" w:cs="Calibri Light"/>
          <w:sz w:val="22"/>
          <w:szCs w:val="22"/>
        </w:rPr>
        <w:t>h</w:t>
      </w:r>
      <w:r w:rsidRPr="00EA31DF">
        <w:rPr>
          <w:rFonts w:ascii="Calibri Light" w:eastAsia="Arial" w:hAnsi="Calibri Light" w:cs="Calibri Light"/>
          <w:spacing w:val="-4"/>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z w:val="22"/>
          <w:szCs w:val="22"/>
        </w:rPr>
        <w:t>ax</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4"/>
          <w:sz w:val="22"/>
          <w:szCs w:val="22"/>
        </w:rPr>
        <w:t>y</w:t>
      </w:r>
      <w:r w:rsidRPr="00EA31DF">
        <w:rPr>
          <w:rFonts w:ascii="Calibri Light" w:eastAsia="Arial" w:hAnsi="Calibri Light" w:cs="Calibri Light"/>
          <w:sz w:val="22"/>
          <w:szCs w:val="22"/>
        </w:rPr>
        <w:t>e</w:t>
      </w:r>
      <w:r w:rsidRPr="00EA31DF">
        <w:rPr>
          <w:rFonts w:ascii="Calibri Light" w:eastAsia="Arial" w:hAnsi="Calibri Light" w:cs="Calibri Light"/>
          <w:spacing w:val="-1"/>
          <w:sz w:val="22"/>
          <w:szCs w:val="22"/>
        </w:rPr>
        <w:t>a</w:t>
      </w:r>
      <w:r w:rsidRPr="00EA31DF">
        <w:rPr>
          <w:rFonts w:ascii="Calibri Light" w:eastAsia="Arial" w:hAnsi="Calibri Light" w:cs="Calibri Light"/>
          <w:sz w:val="22"/>
          <w:szCs w:val="22"/>
        </w:rPr>
        <w:t>r</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z w:val="22"/>
          <w:szCs w:val="22"/>
        </w:rPr>
        <w:t>to</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c</w:t>
      </w:r>
      <w:r w:rsidRPr="00EA31DF">
        <w:rPr>
          <w:rFonts w:ascii="Calibri Light" w:eastAsia="Arial" w:hAnsi="Calibri Light" w:cs="Calibri Light"/>
          <w:spacing w:val="2"/>
          <w:sz w:val="22"/>
          <w:szCs w:val="22"/>
        </w:rPr>
        <w:t>o</w:t>
      </w:r>
      <w:r w:rsidRPr="00EA31DF">
        <w:rPr>
          <w:rFonts w:ascii="Calibri Light" w:eastAsia="Arial" w:hAnsi="Calibri Light" w:cs="Calibri Light"/>
          <w:spacing w:val="-1"/>
          <w:sz w:val="22"/>
          <w:szCs w:val="22"/>
        </w:rPr>
        <w:t>v</w:t>
      </w:r>
      <w:r w:rsidRPr="00EA31DF">
        <w:rPr>
          <w:rFonts w:ascii="Calibri Light" w:eastAsia="Arial" w:hAnsi="Calibri Light" w:cs="Calibri Light"/>
          <w:sz w:val="22"/>
          <w:szCs w:val="22"/>
        </w:rPr>
        <w:t>er</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t</w:t>
      </w:r>
      <w:r w:rsidRPr="00EA31DF">
        <w:rPr>
          <w:rFonts w:ascii="Calibri Light" w:eastAsia="Arial" w:hAnsi="Calibri Light" w:cs="Calibri Light"/>
          <w:spacing w:val="2"/>
          <w:sz w:val="22"/>
          <w:szCs w:val="22"/>
        </w:rPr>
        <w:t>h</w:t>
      </w:r>
      <w:r w:rsidRPr="00EA31DF">
        <w:rPr>
          <w:rFonts w:ascii="Calibri Light" w:eastAsia="Arial" w:hAnsi="Calibri Light" w:cs="Calibri Light"/>
          <w:sz w:val="22"/>
          <w:szCs w:val="22"/>
        </w:rPr>
        <w:t>e</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z w:val="22"/>
          <w:szCs w:val="22"/>
        </w:rPr>
        <w:t>Gi</w:t>
      </w:r>
      <w:r w:rsidRPr="00EA31DF">
        <w:rPr>
          <w:rFonts w:ascii="Calibri Light" w:eastAsia="Arial" w:hAnsi="Calibri Light" w:cs="Calibri Light"/>
          <w:spacing w:val="1"/>
          <w:sz w:val="22"/>
          <w:szCs w:val="22"/>
        </w:rPr>
        <w:t>f</w:t>
      </w:r>
      <w:r w:rsidRPr="00EA31DF">
        <w:rPr>
          <w:rFonts w:ascii="Calibri Light" w:eastAsia="Arial" w:hAnsi="Calibri Light" w:cs="Calibri Light"/>
          <w:sz w:val="22"/>
          <w:szCs w:val="22"/>
        </w:rPr>
        <w:t>t</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 xml:space="preserve">d </w:t>
      </w:r>
      <w:r w:rsidRPr="00EA31DF">
        <w:rPr>
          <w:rFonts w:ascii="Calibri Light" w:eastAsia="Arial" w:hAnsi="Calibri Light" w:cs="Calibri Light"/>
          <w:spacing w:val="1"/>
          <w:sz w:val="22"/>
          <w:szCs w:val="22"/>
        </w:rPr>
        <w:t>c</w:t>
      </w:r>
      <w:r w:rsidRPr="00EA31DF">
        <w:rPr>
          <w:rFonts w:ascii="Calibri Light" w:eastAsia="Arial" w:hAnsi="Calibri Light" w:cs="Calibri Light"/>
          <w:spacing w:val="-1"/>
          <w:sz w:val="22"/>
          <w:szCs w:val="22"/>
        </w:rPr>
        <w:t>l</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4"/>
          <w:sz w:val="22"/>
          <w:szCs w:val="22"/>
        </w:rPr>
        <w:t>m</w:t>
      </w:r>
      <w:r w:rsidRPr="00EA31DF">
        <w:rPr>
          <w:rFonts w:ascii="Calibri Light" w:eastAsia="Arial" w:hAnsi="Calibri Light" w:cs="Calibri Light"/>
          <w:sz w:val="22"/>
          <w:szCs w:val="22"/>
        </w:rPr>
        <w:t>ed</w:t>
      </w:r>
      <w:r w:rsidRPr="00EA31DF">
        <w:rPr>
          <w:rFonts w:ascii="Calibri Light" w:eastAsia="Arial" w:hAnsi="Calibri Light" w:cs="Calibri Light"/>
          <w:spacing w:val="-8"/>
          <w:sz w:val="22"/>
          <w:szCs w:val="22"/>
        </w:rPr>
        <w:t xml:space="preserve"> </w:t>
      </w:r>
      <w:r w:rsidRPr="00EA31DF">
        <w:rPr>
          <w:rFonts w:ascii="Calibri Light" w:eastAsia="Arial" w:hAnsi="Calibri Light" w:cs="Calibri Light"/>
          <w:sz w:val="22"/>
          <w:szCs w:val="22"/>
        </w:rPr>
        <w:t>on</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l</w:t>
      </w:r>
      <w:r w:rsidRPr="00EA31DF">
        <w:rPr>
          <w:rFonts w:ascii="Calibri Light" w:eastAsia="Arial" w:hAnsi="Calibri Light" w:cs="Calibri Light"/>
          <w:sz w:val="22"/>
          <w:szCs w:val="22"/>
        </w:rPr>
        <w:t>l</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7"/>
          <w:sz w:val="22"/>
          <w:szCs w:val="22"/>
        </w:rPr>
        <w:t>m</w:t>
      </w:r>
      <w:r w:rsidRPr="00EA31DF">
        <w:rPr>
          <w:rFonts w:ascii="Calibri Light" w:eastAsia="Arial" w:hAnsi="Calibri Light" w:cs="Calibri Light"/>
          <w:sz w:val="22"/>
          <w:szCs w:val="22"/>
        </w:rPr>
        <w:t>y</w:t>
      </w:r>
      <w:r w:rsidRPr="00EA31DF">
        <w:rPr>
          <w:rFonts w:ascii="Calibri Light" w:eastAsia="Arial" w:hAnsi="Calibri Light" w:cs="Calibri Light"/>
          <w:spacing w:val="-9"/>
          <w:sz w:val="22"/>
          <w:szCs w:val="22"/>
        </w:rPr>
        <w:t xml:space="preserve"> </w:t>
      </w:r>
      <w:r w:rsidRPr="00EA31DF">
        <w:rPr>
          <w:rFonts w:ascii="Calibri Light" w:eastAsia="Arial" w:hAnsi="Calibri Light" w:cs="Calibri Light"/>
          <w:spacing w:val="2"/>
          <w:sz w:val="22"/>
          <w:szCs w:val="22"/>
        </w:rPr>
        <w:t>d</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n</w:t>
      </w:r>
      <w:r w:rsidRPr="00EA31DF">
        <w:rPr>
          <w:rFonts w:ascii="Calibri Light" w:eastAsia="Arial" w:hAnsi="Calibri Light" w:cs="Calibri Light"/>
          <w:spacing w:val="2"/>
          <w:sz w:val="22"/>
          <w:szCs w:val="22"/>
        </w:rPr>
        <w:t>a</w:t>
      </w:r>
      <w:r w:rsidRPr="00EA31DF">
        <w:rPr>
          <w:rFonts w:ascii="Calibri Light" w:eastAsia="Arial" w:hAnsi="Calibri Light" w:cs="Calibri Light"/>
          <w:sz w:val="22"/>
          <w:szCs w:val="22"/>
        </w:rPr>
        <w:t>t</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2"/>
          <w:sz w:val="22"/>
          <w:szCs w:val="22"/>
        </w:rPr>
        <w:t>on</w:t>
      </w:r>
      <w:r w:rsidRPr="00EA31DF">
        <w:rPr>
          <w:rFonts w:ascii="Calibri Light" w:eastAsia="Arial" w:hAnsi="Calibri Light" w:cs="Calibri Light"/>
          <w:sz w:val="22"/>
          <w:szCs w:val="22"/>
        </w:rPr>
        <w:t>s</w:t>
      </w:r>
      <w:r w:rsidRPr="00EA31DF">
        <w:rPr>
          <w:rFonts w:ascii="Calibri Light" w:eastAsia="Arial" w:hAnsi="Calibri Light" w:cs="Calibri Light"/>
          <w:spacing w:val="-8"/>
          <w:sz w:val="22"/>
          <w:szCs w:val="22"/>
        </w:rPr>
        <w:t xml:space="preserve"> </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t</w:t>
      </w:r>
      <w:r w:rsidRPr="00EA31DF">
        <w:rPr>
          <w:rFonts w:ascii="Calibri Light" w:eastAsia="Arial" w:hAnsi="Calibri Light" w:cs="Calibri Light"/>
          <w:sz w:val="22"/>
          <w:szCs w:val="22"/>
        </w:rPr>
        <w:t>h</w:t>
      </w:r>
      <w:r w:rsidRPr="00EA31DF">
        <w:rPr>
          <w:rFonts w:ascii="Calibri Light" w:eastAsia="Arial" w:hAnsi="Calibri Light" w:cs="Calibri Light"/>
          <w:spacing w:val="-1"/>
          <w:sz w:val="22"/>
          <w:szCs w:val="22"/>
        </w:rPr>
        <w:t>e</w:t>
      </w:r>
      <w:r w:rsidRPr="00EA31DF">
        <w:rPr>
          <w:rFonts w:ascii="Calibri Light" w:eastAsia="Arial" w:hAnsi="Calibri Light" w:cs="Calibri Light"/>
          <w:spacing w:val="3"/>
          <w:sz w:val="22"/>
          <w:szCs w:val="22"/>
        </w:rPr>
        <w:t>r</w:t>
      </w:r>
      <w:r w:rsidRPr="00EA31DF">
        <w:rPr>
          <w:rFonts w:ascii="Calibri Light" w:eastAsia="Arial" w:hAnsi="Calibri Light" w:cs="Calibri Light"/>
          <w:spacing w:val="-2"/>
          <w:sz w:val="22"/>
          <w:szCs w:val="22"/>
        </w:rPr>
        <w:t>w</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3"/>
          <w:sz w:val="22"/>
          <w:szCs w:val="22"/>
        </w:rPr>
        <w:t>s</w:t>
      </w:r>
      <w:r w:rsidRPr="00EA31DF">
        <w:rPr>
          <w:rFonts w:ascii="Calibri Light" w:eastAsia="Arial" w:hAnsi="Calibri Light" w:cs="Calibri Light"/>
          <w:sz w:val="22"/>
          <w:szCs w:val="22"/>
        </w:rPr>
        <w:t>e</w:t>
      </w:r>
      <w:r w:rsidRPr="00EA31DF">
        <w:rPr>
          <w:rFonts w:ascii="Calibri Light" w:eastAsia="Arial" w:hAnsi="Calibri Light" w:cs="Calibri Light"/>
          <w:spacing w:val="-9"/>
          <w:sz w:val="22"/>
          <w:szCs w:val="22"/>
        </w:rPr>
        <w:t xml:space="preserve"> </w:t>
      </w:r>
      <w:r w:rsidRPr="00EA31DF">
        <w:rPr>
          <w:rFonts w:ascii="Calibri Light" w:eastAsia="Arial" w:hAnsi="Calibri Light" w:cs="Calibri Light"/>
          <w:spacing w:val="-2"/>
          <w:sz w:val="22"/>
          <w:szCs w:val="22"/>
        </w:rPr>
        <w:t>i</w:t>
      </w:r>
      <w:r w:rsidRPr="00EA31DF">
        <w:rPr>
          <w:rFonts w:ascii="Calibri Light" w:eastAsia="Arial" w:hAnsi="Calibri Light" w:cs="Calibri Light"/>
          <w:sz w:val="22"/>
          <w:szCs w:val="22"/>
        </w:rPr>
        <w:t>t</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 xml:space="preserve">s </w:t>
      </w:r>
      <w:r w:rsidRPr="00EA31DF">
        <w:rPr>
          <w:rFonts w:ascii="Calibri Light" w:eastAsia="Arial" w:hAnsi="Calibri Light" w:cs="Calibri Light"/>
          <w:spacing w:val="7"/>
          <w:sz w:val="22"/>
          <w:szCs w:val="22"/>
        </w:rPr>
        <w:t>m</w:t>
      </w:r>
      <w:r w:rsidRPr="00EA31DF">
        <w:rPr>
          <w:rFonts w:ascii="Calibri Light" w:eastAsia="Arial" w:hAnsi="Calibri Light" w:cs="Calibri Light"/>
          <w:sz w:val="22"/>
          <w:szCs w:val="22"/>
        </w:rPr>
        <w:t>y</w:t>
      </w:r>
      <w:r w:rsidRPr="00EA31DF">
        <w:rPr>
          <w:rFonts w:ascii="Calibri Light" w:eastAsia="Arial" w:hAnsi="Calibri Light" w:cs="Calibri Light"/>
          <w:spacing w:val="-9"/>
          <w:sz w:val="22"/>
          <w:szCs w:val="22"/>
        </w:rPr>
        <w:t xml:space="preserve"> </w:t>
      </w:r>
      <w:r w:rsidRPr="00EA31DF">
        <w:rPr>
          <w:rFonts w:ascii="Calibri Light" w:eastAsia="Arial" w:hAnsi="Calibri Light" w:cs="Calibri Light"/>
          <w:sz w:val="22"/>
          <w:szCs w:val="22"/>
        </w:rPr>
        <w:t>re</w:t>
      </w:r>
      <w:r w:rsidRPr="00EA31DF">
        <w:rPr>
          <w:rFonts w:ascii="Calibri Light" w:eastAsia="Arial" w:hAnsi="Calibri Light" w:cs="Calibri Light"/>
          <w:spacing w:val="1"/>
          <w:sz w:val="22"/>
          <w:szCs w:val="22"/>
        </w:rPr>
        <w:t>s</w:t>
      </w:r>
      <w:r w:rsidRPr="00EA31DF">
        <w:rPr>
          <w:rFonts w:ascii="Calibri Light" w:eastAsia="Arial" w:hAnsi="Calibri Light" w:cs="Calibri Light"/>
          <w:spacing w:val="2"/>
          <w:sz w:val="22"/>
          <w:szCs w:val="22"/>
        </w:rPr>
        <w:t>p</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ns</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b</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1"/>
          <w:sz w:val="22"/>
          <w:szCs w:val="22"/>
        </w:rPr>
        <w:t>li</w:t>
      </w:r>
      <w:r w:rsidRPr="00EA31DF">
        <w:rPr>
          <w:rFonts w:ascii="Calibri Light" w:eastAsia="Arial" w:hAnsi="Calibri Light" w:cs="Calibri Light"/>
          <w:spacing w:val="4"/>
          <w:sz w:val="22"/>
          <w:szCs w:val="22"/>
        </w:rPr>
        <w:t>t</w:t>
      </w:r>
      <w:r w:rsidRPr="00EA31DF">
        <w:rPr>
          <w:rFonts w:ascii="Calibri Light" w:eastAsia="Arial" w:hAnsi="Calibri Light" w:cs="Calibri Light"/>
          <w:sz w:val="22"/>
          <w:szCs w:val="22"/>
        </w:rPr>
        <w:t>y</w:t>
      </w:r>
      <w:r w:rsidRPr="00EA31DF">
        <w:rPr>
          <w:rFonts w:ascii="Calibri Light" w:eastAsia="Arial" w:hAnsi="Calibri Light" w:cs="Calibri Light"/>
          <w:spacing w:val="-16"/>
          <w:sz w:val="22"/>
          <w:szCs w:val="22"/>
        </w:rPr>
        <w:t xml:space="preserve"> </w:t>
      </w:r>
      <w:r w:rsidRPr="00EA31DF">
        <w:rPr>
          <w:rFonts w:ascii="Calibri Light" w:eastAsia="Arial" w:hAnsi="Calibri Light" w:cs="Calibri Light"/>
          <w:spacing w:val="2"/>
          <w:sz w:val="22"/>
          <w:szCs w:val="22"/>
        </w:rPr>
        <w:t>t</w:t>
      </w:r>
      <w:r w:rsidRPr="00EA31DF">
        <w:rPr>
          <w:rFonts w:ascii="Calibri Light" w:eastAsia="Arial" w:hAnsi="Calibri Light" w:cs="Calibri Light"/>
          <w:sz w:val="22"/>
          <w:szCs w:val="22"/>
        </w:rPr>
        <w:t>o</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p</w:t>
      </w:r>
      <w:r w:rsidRPr="00EA31DF">
        <w:rPr>
          <w:rFonts w:ascii="Calibri Light" w:eastAsia="Arial" w:hAnsi="Calibri Light" w:cs="Calibri Light"/>
          <w:spacing w:val="4"/>
          <w:sz w:val="22"/>
          <w:szCs w:val="22"/>
        </w:rPr>
        <w:t>a</w:t>
      </w:r>
      <w:r w:rsidRPr="00EA31DF">
        <w:rPr>
          <w:rFonts w:ascii="Calibri Light" w:eastAsia="Arial" w:hAnsi="Calibri Light" w:cs="Calibri Light"/>
          <w:sz w:val="22"/>
          <w:szCs w:val="22"/>
        </w:rPr>
        <w:t>y</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a</w:t>
      </w:r>
      <w:r w:rsidRPr="00EA31DF">
        <w:rPr>
          <w:rFonts w:ascii="Calibri Light" w:eastAsia="Arial" w:hAnsi="Calibri Light" w:cs="Calibri Light"/>
          <w:spacing w:val="4"/>
          <w:sz w:val="22"/>
          <w:szCs w:val="22"/>
        </w:rPr>
        <w:t>n</w:t>
      </w:r>
      <w:r w:rsidRPr="00EA31DF">
        <w:rPr>
          <w:rFonts w:ascii="Calibri Light" w:eastAsia="Arial" w:hAnsi="Calibri Light" w:cs="Calibri Light"/>
          <w:sz w:val="22"/>
          <w:szCs w:val="22"/>
        </w:rPr>
        <w:t>y</w:t>
      </w:r>
      <w:r w:rsidRPr="00EA31DF">
        <w:rPr>
          <w:rFonts w:ascii="Calibri Light" w:eastAsia="Arial" w:hAnsi="Calibri Light" w:cs="Calibri Light"/>
          <w:spacing w:val="-7"/>
          <w:sz w:val="22"/>
          <w:szCs w:val="22"/>
        </w:rPr>
        <w:t xml:space="preserve"> </w:t>
      </w:r>
      <w:r w:rsidRPr="00EA31DF">
        <w:rPr>
          <w:rFonts w:ascii="Calibri Light" w:eastAsia="Arial" w:hAnsi="Calibri Light" w:cs="Calibri Light"/>
          <w:spacing w:val="2"/>
          <w:sz w:val="22"/>
          <w:szCs w:val="22"/>
        </w:rPr>
        <w:t>d</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2"/>
          <w:sz w:val="22"/>
          <w:szCs w:val="22"/>
        </w:rPr>
        <w:t>ff</w:t>
      </w:r>
      <w:r w:rsidRPr="00EA31DF">
        <w:rPr>
          <w:rFonts w:ascii="Calibri Light" w:eastAsia="Arial" w:hAnsi="Calibri Light" w:cs="Calibri Light"/>
          <w:sz w:val="22"/>
          <w:szCs w:val="22"/>
        </w:rPr>
        <w:t>eren</w:t>
      </w:r>
      <w:r w:rsidRPr="00EA31DF">
        <w:rPr>
          <w:rFonts w:ascii="Calibri Light" w:eastAsia="Arial" w:hAnsi="Calibri Light" w:cs="Calibri Light"/>
          <w:spacing w:val="-1"/>
          <w:sz w:val="22"/>
          <w:szCs w:val="22"/>
        </w:rPr>
        <w:t>c</w:t>
      </w:r>
      <w:r w:rsidRPr="00EA31DF">
        <w:rPr>
          <w:rFonts w:ascii="Calibri Light" w:eastAsia="Arial" w:hAnsi="Calibri Light" w:cs="Calibri Light"/>
          <w:spacing w:val="8"/>
          <w:sz w:val="22"/>
          <w:szCs w:val="22"/>
        </w:rPr>
        <w:t>e</w:t>
      </w:r>
      <w:r w:rsidRPr="00EA31DF">
        <w:rPr>
          <w:rFonts w:ascii="Calibri Light" w:eastAsia="Arial" w:hAnsi="Calibri Light" w:cs="Calibri Light"/>
          <w:sz w:val="22"/>
          <w:szCs w:val="22"/>
        </w:rPr>
        <w:t>.</w:t>
      </w:r>
    </w:p>
    <w:p w14:paraId="458AA565" w14:textId="77777777" w:rsidR="0031376D" w:rsidRDefault="0031376D" w:rsidP="0031376D">
      <w:pPr>
        <w:rPr>
          <w:rFonts w:ascii="Calibri Light" w:eastAsia="Arial" w:hAnsi="Calibri Light" w:cs="Calibri Light"/>
        </w:rPr>
      </w:pPr>
    </w:p>
    <w:p w14:paraId="76FB1202" w14:textId="7A2D959E" w:rsidR="000512EF" w:rsidRPr="0031376D" w:rsidRDefault="000512EF" w:rsidP="000512EF">
      <w:pPr>
        <w:spacing w:before="34"/>
        <w:ind w:left="876" w:right="122"/>
        <w:jc w:val="both"/>
        <w:rPr>
          <w:rFonts w:ascii="Calibri Light" w:eastAsia="Arial" w:hAnsi="Calibri Light" w:cs="Calibri Light"/>
          <w:sz w:val="22"/>
          <w:szCs w:val="22"/>
        </w:rPr>
      </w:pPr>
      <w:r>
        <w:rPr>
          <w:rFonts w:ascii="Calibri Light" w:hAnsi="Calibri Light" w:cs="Calibri Light"/>
          <w:noProof/>
          <w:sz w:val="22"/>
          <w:szCs w:val="22"/>
        </w:rPr>
        <mc:AlternateContent>
          <mc:Choice Requires="wpg">
            <w:drawing>
              <wp:anchor distT="0" distB="0" distL="114300" distR="114300" simplePos="0" relativeHeight="251684864" behindDoc="1" locked="0" layoutInCell="1" allowOverlap="1" wp14:anchorId="18EED6E5" wp14:editId="1DB6CA50">
                <wp:simplePos x="0" y="0"/>
                <wp:positionH relativeFrom="page">
                  <wp:posOffset>718820</wp:posOffset>
                </wp:positionH>
                <wp:positionV relativeFrom="paragraph">
                  <wp:posOffset>170815</wp:posOffset>
                </wp:positionV>
                <wp:extent cx="344170" cy="344170"/>
                <wp:effectExtent l="4445" t="5715" r="3810" b="2540"/>
                <wp:wrapNone/>
                <wp:docPr id="1028289931" name="Group 1028289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170" cy="344170"/>
                          <a:chOff x="1132" y="269"/>
                          <a:chExt cx="542" cy="542"/>
                        </a:xfrm>
                      </wpg:grpSpPr>
                      <wps:wsp>
                        <wps:cNvPr id="1028289932" name="Freeform 3"/>
                        <wps:cNvSpPr>
                          <a:spLocks/>
                        </wps:cNvSpPr>
                        <wps:spPr bwMode="auto">
                          <a:xfrm>
                            <a:off x="1147" y="279"/>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3" name="Freeform 4"/>
                        <wps:cNvSpPr>
                          <a:spLocks/>
                        </wps:cNvSpPr>
                        <wps:spPr bwMode="auto">
                          <a:xfrm>
                            <a:off x="113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4" name="Freeform 5"/>
                        <wps:cNvSpPr>
                          <a:spLocks/>
                        </wps:cNvSpPr>
                        <wps:spPr bwMode="auto">
                          <a:xfrm>
                            <a:off x="166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5" name="Freeform 6"/>
                        <wps:cNvSpPr>
                          <a:spLocks/>
                        </wps:cNvSpPr>
                        <wps:spPr bwMode="auto">
                          <a:xfrm>
                            <a:off x="1147" y="800"/>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CE0684" id="Group 1028289931" o:spid="_x0000_s1026" style="position:absolute;margin-left:56.6pt;margin-top:13.45pt;width:27.1pt;height:27.1pt;z-index:-251631616;mso-position-horizontal-relative:page" coordorigin="1132,269" coordsize="54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">
                <v:shape id="Freeform 3" o:spid="_x0000_s1027" style="position:absolute;left:1147;top:279;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" path="m,l517,e" filled="f" strokeweight=".58pt">
                  <v:path arrowok="t" o:connecttype="custom" o:connectlocs="0,0;517,0" o:connectangles="0,0"/>
                </v:shape>
                <v:shape id="Freeform 4" o:spid="_x0000_s1028" style="position:absolute;left:113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" path="m,l,531e" filled="f" strokeweight=".58pt">
                  <v:path arrowok="t" o:connecttype="custom" o:connectlocs="0,274;0,805" o:connectangles="0,0"/>
                </v:shape>
                <v:shape id="Freeform 5" o:spid="_x0000_s1029" style="position:absolute;left:166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" path="m,l,531e" filled="f" strokeweight=".58pt">
                  <v:path arrowok="t" o:connecttype="custom" o:connectlocs="0,274;0,805" o:connectangles="0,0"/>
                </v:shape>
                <v:shape id="Freeform 6" o:spid="_x0000_s1030" style="position:absolute;left:1147;top:800;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" path="m,l517,e" filled="f" strokeweight=".58pt">
                  <v:path arrowok="t" o:connecttype="custom" o:connectlocs="0,0;517,0" o:connectangles="0,0"/>
                </v:shape>
                <w10:wrap anchorx="page"/>
              </v:group>
            </w:pict>
          </mc:Fallback>
        </mc:AlternateContent>
      </w:r>
      <w:r>
        <w:rPr>
          <w:rFonts w:ascii="Calibri Light" w:hAnsi="Calibri Light" w:cs="Calibri Light"/>
          <w:noProof/>
          <w:sz w:val="22"/>
          <w:szCs w:val="22"/>
        </w:rPr>
        <mc:AlternateContent>
          <mc:Choice Requires="wps">
            <w:drawing>
              <wp:anchor distT="0" distB="0" distL="114300" distR="114300" simplePos="0" relativeHeight="251685888" behindDoc="1" locked="0" layoutInCell="1" allowOverlap="1" wp14:anchorId="087C1E9B" wp14:editId="1CAED4FC">
                <wp:simplePos x="0" y="0"/>
                <wp:positionH relativeFrom="page">
                  <wp:posOffset>800100</wp:posOffset>
                </wp:positionH>
                <wp:positionV relativeFrom="paragraph">
                  <wp:posOffset>232410</wp:posOffset>
                </wp:positionV>
                <wp:extent cx="175260" cy="228600"/>
                <wp:effectExtent l="0" t="635" r="0" b="0"/>
                <wp:wrapNone/>
                <wp:docPr id="1028289936" name="Text Box 1028289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04ACD" w14:textId="41D1D8F1" w:rsidR="000512EF" w:rsidRDefault="000512EF" w:rsidP="000512EF">
                            <w:pPr>
                              <w:spacing w:line="360" w:lineRule="exact"/>
                              <w:ind w:right="-74"/>
                              <w:rPr>
                                <w:rFonts w:ascii="Wingdings" w:eastAsia="Wingdings" w:hAnsi="Wingdings" w:cs="Wingdings"/>
                                <w:sz w:val="36"/>
                                <w:szCs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C1E9B" id="Text Box 1028289936" o:spid="_x0000_s1029" type="#_x0000_t202" style="position:absolute;left:0;text-align:left;margin-left:63pt;margin-top:18.3pt;width:13.8pt;height:18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" filled="f" stroked="f">
                <v:textbox inset="0,0,0,0">
                  <w:txbxContent>
                    <w:p w14:paraId="66704ACD" w14:textId="41D1D8F1" w:rsidR="000512EF" w:rsidRDefault="000512EF" w:rsidP="000512EF">
                      <w:pPr>
                        <w:spacing w:line="360" w:lineRule="exact"/>
                        <w:ind w:right="-74"/>
                        <w:rPr>
                          <w:rFonts w:ascii="Wingdings" w:eastAsia="Wingdings" w:hAnsi="Wingdings" w:cs="Wingdings"/>
                          <w:sz w:val="36"/>
                          <w:szCs w:val="36"/>
                        </w:rPr>
                      </w:pPr>
                    </w:p>
                  </w:txbxContent>
                </v:textbox>
                <w10:wrap anchorx="page"/>
              </v:shape>
            </w:pict>
          </mc:Fallback>
        </mc:AlternateContent>
      </w:r>
      <w:r w:rsidRPr="00EA31DF">
        <w:rPr>
          <w:rFonts w:ascii="Calibri Light" w:eastAsia="Arial" w:hAnsi="Calibri Light" w:cs="Calibri Light"/>
          <w:sz w:val="22"/>
          <w:szCs w:val="22"/>
        </w:rPr>
        <w:t>.</w:t>
      </w:r>
    </w:p>
    <w:p w14:paraId="72F7F339" w14:textId="4D79CB66" w:rsidR="0031376D" w:rsidRPr="0074026B" w:rsidRDefault="000512EF" w:rsidP="0074026B">
      <w:pPr>
        <w:spacing w:before="34"/>
        <w:ind w:left="873"/>
        <w:rPr>
          <w:rFonts w:ascii="Calibri Light" w:eastAsia="Arial" w:hAnsi="Calibri Light" w:cs="Calibri Light"/>
          <w:sz w:val="22"/>
          <w:szCs w:val="22"/>
        </w:rPr>
      </w:pPr>
      <w:r w:rsidRPr="0074026B">
        <w:rPr>
          <w:rFonts w:ascii="Calibri Light" w:eastAsia="Arial" w:hAnsi="Calibri Light" w:cs="Calibri Light"/>
          <w:sz w:val="22"/>
          <w:szCs w:val="22"/>
        </w:rPr>
        <w:t xml:space="preserve">Please tick this box if you are ineligible for Gift Aid. We send out reminders to those who have not signed up for Gift Aid and if you indicate you are ineligible, </w:t>
      </w:r>
      <w:r w:rsidR="0074026B" w:rsidRPr="0074026B">
        <w:rPr>
          <w:rFonts w:ascii="Calibri Light" w:eastAsia="Arial" w:hAnsi="Calibri Light" w:cs="Calibri Light"/>
          <w:sz w:val="22"/>
          <w:szCs w:val="22"/>
        </w:rPr>
        <w:t>we will</w:t>
      </w:r>
      <w:r w:rsidRPr="0074026B">
        <w:rPr>
          <w:rFonts w:ascii="Calibri Light" w:eastAsia="Arial" w:hAnsi="Calibri Light" w:cs="Calibri Light"/>
          <w:sz w:val="22"/>
          <w:szCs w:val="22"/>
        </w:rPr>
        <w:t xml:space="preserve"> </w:t>
      </w:r>
      <w:r w:rsidR="0074026B" w:rsidRPr="0074026B">
        <w:rPr>
          <w:rFonts w:ascii="Calibri Light" w:eastAsia="Arial" w:hAnsi="Calibri Light" w:cs="Calibri Light"/>
          <w:sz w:val="22"/>
          <w:szCs w:val="22"/>
        </w:rPr>
        <w:t>remind you</w:t>
      </w:r>
      <w:r w:rsidRPr="0074026B">
        <w:rPr>
          <w:rFonts w:ascii="Calibri Light" w:eastAsia="Arial" w:hAnsi="Calibri Light" w:cs="Calibri Light"/>
          <w:sz w:val="22"/>
          <w:szCs w:val="22"/>
        </w:rPr>
        <w:t xml:space="preserve"> less regularly. </w:t>
      </w:r>
    </w:p>
    <w:p w14:paraId="4C3CBFDA" w14:textId="77777777" w:rsidR="000512EF" w:rsidRPr="00EA31DF" w:rsidRDefault="000512EF" w:rsidP="0031376D">
      <w:pPr>
        <w:rPr>
          <w:rFonts w:ascii="Calibri Light" w:eastAsia="Arial" w:hAnsi="Calibri Light" w:cs="Calibri Light"/>
        </w:rPr>
      </w:pPr>
    </w:p>
    <w:p w14:paraId="2D3AC240"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Please let us know if you change your name or home address.</w:t>
      </w:r>
    </w:p>
    <w:p w14:paraId="423AE47F"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 xml:space="preserve">To maximise your tax giving, your Gift Aid declaration will be automatically backdated 4 years as permitted by the Gift Aid Scheme. </w:t>
      </w:r>
    </w:p>
    <w:p w14:paraId="685CAE68"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 xml:space="preserve">If you have begun paying taxes more recently or would prefer not to backdate the declaration for any other reason, please email </w:t>
      </w:r>
      <w:hyperlink r:id="rId18" w:history="1">
        <w:r w:rsidRPr="000512EF">
          <w:rPr>
            <w:rStyle w:val="Hyperlink"/>
            <w:rFonts w:asciiTheme="majorHAnsi" w:eastAsia="Arial" w:hAnsiTheme="majorHAnsi" w:cstheme="majorHAnsi"/>
            <w:sz w:val="22"/>
            <w:szCs w:val="22"/>
          </w:rPr>
          <w:t>info@cosrt.org.uk i</w:t>
        </w:r>
      </w:hyperlink>
      <w:r w:rsidRPr="000512EF">
        <w:rPr>
          <w:rFonts w:asciiTheme="majorHAnsi" w:eastAsia="Arial" w:hAnsiTheme="majorHAnsi" w:cstheme="majorHAnsi"/>
          <w:sz w:val="22"/>
          <w:szCs w:val="22"/>
        </w:rPr>
        <w:t>n the first instance.</w:t>
      </w:r>
    </w:p>
    <w:p w14:paraId="469BB68E"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Please let us know if you no longer pay sufficient tax on your income and/or capital gains.</w:t>
      </w:r>
    </w:p>
    <w:p w14:paraId="5EB73934"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You may cancel this declaration at any time by notifying us.</w:t>
      </w:r>
    </w:p>
    <w:p w14:paraId="361A7501"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Higher-rate taxpayers may claim further tax relief on donations made under the Gift Aid Scheme.</w:t>
      </w:r>
    </w:p>
    <w:p w14:paraId="30077D88" w14:textId="77777777" w:rsidR="0031376D" w:rsidRPr="00EA31DF" w:rsidRDefault="0031376D" w:rsidP="0031376D">
      <w:pPr>
        <w:pStyle w:val="ListParagraph"/>
        <w:numPr>
          <w:ilvl w:val="0"/>
          <w:numId w:val="14"/>
        </w:numPr>
        <w:suppressAutoHyphens w:val="0"/>
        <w:contextualSpacing/>
        <w:rPr>
          <w:rFonts w:ascii="Calibri Light" w:eastAsia="Arial" w:hAnsi="Calibri Light" w:cs="Calibri Light"/>
        </w:rPr>
      </w:pPr>
      <w:r w:rsidRPr="000512EF">
        <w:rPr>
          <w:rFonts w:asciiTheme="majorHAnsi" w:eastAsia="Arial" w:hAnsiTheme="majorHAnsi" w:cstheme="majorHAnsi"/>
          <w:sz w:val="22"/>
          <w:szCs w:val="22"/>
        </w:rPr>
        <w:t>Corporate donations and those made from Charitable Trusts or Foundations are not eligible for Gift Aid</w:t>
      </w:r>
      <w:r w:rsidRPr="00EA31DF">
        <w:rPr>
          <w:rFonts w:ascii="Calibri Light" w:eastAsia="Arial" w:hAnsi="Calibri Light" w:cs="Calibri Light"/>
        </w:rPr>
        <w:t>.</w:t>
      </w:r>
    </w:p>
    <w:p w14:paraId="039A6598" w14:textId="018EC404" w:rsidR="000512EF" w:rsidRDefault="000512EF">
      <w:pPr>
        <w:sectPr w:rsidR="000512EF">
          <w:footerReference w:type="even" r:id="rId19"/>
          <w:footerReference w:type="default" r:id="rId20"/>
          <w:footerReference w:type="first" r:id="rId21"/>
          <w:pgSz w:w="11906" w:h="16838"/>
          <w:pgMar w:top="907" w:right="1134" w:bottom="907" w:left="1134" w:header="720" w:footer="709" w:gutter="0"/>
          <w:cols w:space="720"/>
          <w:titlePg/>
          <w:docGrid w:linePitch="360"/>
        </w:sectPr>
      </w:pPr>
    </w:p>
    <w:p w14:paraId="56A775AD" w14:textId="77777777" w:rsidR="00F63BC1" w:rsidRDefault="00F63BC1" w:rsidP="009D2BFD">
      <w:pPr>
        <w:pStyle w:val="TOCHeading"/>
        <w:numPr>
          <w:ilvl w:val="0"/>
          <w:numId w:val="1"/>
        </w:numPr>
        <w:tabs>
          <w:tab w:val="clear" w:pos="0"/>
        </w:tabs>
      </w:pPr>
      <w:bookmarkStart w:id="67" w:name="_Toc48753575"/>
      <w:r w:rsidRPr="009D2BFD">
        <w:lastRenderedPageBreak/>
        <w:t>Clinical Practice Log</w:t>
      </w:r>
      <w:bookmarkEnd w:id="67"/>
    </w:p>
    <w:p w14:paraId="56A775AE" w14:textId="77777777" w:rsidR="00FB4E34" w:rsidRDefault="00FB4E34" w:rsidP="00FB4E34">
      <w:p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 xml:space="preserve">Please complete the following practice log to demonstrate your active professional </w:t>
      </w:r>
      <w:proofErr w:type="gramStart"/>
      <w:r w:rsidRPr="00FB4E34">
        <w:rPr>
          <w:rFonts w:ascii="Calibri Light" w:hAnsi="Calibri Light" w:cs="Calibri Light"/>
          <w:color w:val="002060"/>
          <w:sz w:val="20"/>
          <w:szCs w:val="20"/>
        </w:rPr>
        <w:t>activity</w:t>
      </w:r>
      <w:proofErr w:type="gramEnd"/>
    </w:p>
    <w:p w14:paraId="56A775AF" w14:textId="77777777" w:rsidR="00FB4E34" w:rsidRPr="00FB4E34" w:rsidRDefault="00FB4E34" w:rsidP="00FB4E34">
      <w:p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 xml:space="preserve">Please ensure that your supervisor signs the log to verify it is a true </w:t>
      </w:r>
      <w:proofErr w:type="gramStart"/>
      <w:r>
        <w:rPr>
          <w:rFonts w:ascii="Calibri Light" w:hAnsi="Calibri Light" w:cs="Calibri Light"/>
          <w:color w:val="002060"/>
          <w:sz w:val="20"/>
          <w:szCs w:val="20"/>
        </w:rPr>
        <w:t>record</w:t>
      </w:r>
      <w:proofErr w:type="gramEnd"/>
    </w:p>
    <w:p w14:paraId="56A775B0" w14:textId="77777777" w:rsidR="009D2BFD" w:rsidRPr="009D2BFD" w:rsidRDefault="009D2BFD" w:rsidP="009D2BFD"/>
    <w:tbl>
      <w:tblPr>
        <w:tblW w:w="0" w:type="auto"/>
        <w:tblInd w:w="250" w:type="dxa"/>
        <w:tblLayout w:type="fixed"/>
        <w:tblLook w:val="0000" w:firstRow="0" w:lastRow="0" w:firstColumn="0" w:lastColumn="0" w:noHBand="0" w:noVBand="0"/>
      </w:tblPr>
      <w:tblGrid>
        <w:gridCol w:w="1293"/>
        <w:gridCol w:w="4654"/>
        <w:gridCol w:w="1146"/>
        <w:gridCol w:w="1256"/>
        <w:gridCol w:w="1293"/>
        <w:gridCol w:w="4664"/>
      </w:tblGrid>
      <w:tr w:rsidR="00F63BC1" w14:paraId="56A775BD" w14:textId="77777777" w:rsidTr="00FB4E34">
        <w:tc>
          <w:tcPr>
            <w:tcW w:w="1293" w:type="dxa"/>
            <w:tcBorders>
              <w:top w:val="single" w:sz="4" w:space="0" w:color="000000"/>
              <w:left w:val="single" w:sz="4" w:space="0" w:color="000000"/>
              <w:bottom w:val="single" w:sz="4" w:space="0" w:color="000000"/>
            </w:tcBorders>
            <w:shd w:val="clear" w:color="auto" w:fill="auto"/>
          </w:tcPr>
          <w:p w14:paraId="56A775B1" w14:textId="77777777" w:rsidR="00F63BC1" w:rsidRDefault="00F63BC1">
            <w:r>
              <w:rPr>
                <w:rFonts w:ascii="Calibri Light" w:hAnsi="Calibri Light" w:cs="Calibri Light"/>
                <w:color w:val="0F243E"/>
                <w:sz w:val="22"/>
                <w:szCs w:val="22"/>
              </w:rPr>
              <w:t xml:space="preserve">Date </w:t>
            </w:r>
          </w:p>
          <w:p w14:paraId="56A775B2" w14:textId="77777777" w:rsidR="00F63BC1" w:rsidRDefault="00F63BC1">
            <w:r>
              <w:rPr>
                <w:rFonts w:ascii="Calibri Light" w:hAnsi="Calibri Light" w:cs="Calibri Light"/>
                <w:color w:val="0F243E"/>
                <w:sz w:val="22"/>
                <w:szCs w:val="22"/>
              </w:rPr>
              <w:t xml:space="preserve">case </w:t>
            </w:r>
          </w:p>
          <w:p w14:paraId="56A775B3" w14:textId="77777777" w:rsidR="00F63BC1" w:rsidRDefault="00F63BC1">
            <w:r>
              <w:rPr>
                <w:rFonts w:ascii="Calibri Light" w:hAnsi="Calibri Light" w:cs="Calibri Light"/>
                <w:color w:val="0F243E"/>
                <w:sz w:val="22"/>
                <w:szCs w:val="22"/>
              </w:rPr>
              <w:t>started</w:t>
            </w:r>
          </w:p>
        </w:tc>
        <w:tc>
          <w:tcPr>
            <w:tcW w:w="4654" w:type="dxa"/>
            <w:tcBorders>
              <w:top w:val="single" w:sz="4" w:space="0" w:color="000000"/>
              <w:left w:val="single" w:sz="4" w:space="0" w:color="000000"/>
              <w:bottom w:val="single" w:sz="4" w:space="0" w:color="000000"/>
            </w:tcBorders>
            <w:shd w:val="clear" w:color="auto" w:fill="auto"/>
          </w:tcPr>
          <w:p w14:paraId="56A775B4" w14:textId="77777777" w:rsidR="00F63BC1" w:rsidRDefault="00F63BC1">
            <w:r>
              <w:rPr>
                <w:rFonts w:ascii="Calibri Light" w:hAnsi="Calibri Light" w:cs="Calibri Light"/>
                <w:color w:val="0F243E"/>
                <w:sz w:val="22"/>
                <w:szCs w:val="22"/>
              </w:rPr>
              <w:t>Presenting problem</w:t>
            </w:r>
          </w:p>
        </w:tc>
        <w:tc>
          <w:tcPr>
            <w:tcW w:w="1146" w:type="dxa"/>
            <w:tcBorders>
              <w:top w:val="single" w:sz="4" w:space="0" w:color="000000"/>
              <w:left w:val="single" w:sz="4" w:space="0" w:color="000000"/>
              <w:bottom w:val="single" w:sz="4" w:space="0" w:color="000000"/>
            </w:tcBorders>
            <w:shd w:val="clear" w:color="auto" w:fill="auto"/>
          </w:tcPr>
          <w:p w14:paraId="56A775B5" w14:textId="77777777" w:rsidR="00F63BC1" w:rsidRDefault="00F63BC1">
            <w:r>
              <w:rPr>
                <w:rFonts w:ascii="Calibri Light" w:hAnsi="Calibri Light" w:cs="Calibri Light"/>
                <w:color w:val="0F243E"/>
                <w:sz w:val="22"/>
                <w:szCs w:val="22"/>
              </w:rPr>
              <w:t>Individual</w:t>
            </w:r>
          </w:p>
          <w:p w14:paraId="56A775B6" w14:textId="77777777" w:rsidR="00F63BC1" w:rsidRDefault="00F63BC1">
            <w:r>
              <w:rPr>
                <w:rFonts w:ascii="Calibri Light" w:hAnsi="Calibri Light" w:cs="Calibri Light"/>
                <w:color w:val="0F243E"/>
                <w:sz w:val="22"/>
                <w:szCs w:val="22"/>
              </w:rPr>
              <w:t>or couple</w:t>
            </w:r>
          </w:p>
        </w:tc>
        <w:tc>
          <w:tcPr>
            <w:tcW w:w="1256" w:type="dxa"/>
            <w:tcBorders>
              <w:top w:val="single" w:sz="4" w:space="0" w:color="000000"/>
              <w:left w:val="single" w:sz="4" w:space="0" w:color="000000"/>
              <w:bottom w:val="single" w:sz="4" w:space="0" w:color="000000"/>
            </w:tcBorders>
            <w:shd w:val="clear" w:color="auto" w:fill="auto"/>
          </w:tcPr>
          <w:p w14:paraId="56A775B7" w14:textId="77777777" w:rsidR="00F63BC1" w:rsidRDefault="00F63BC1">
            <w:r>
              <w:rPr>
                <w:rFonts w:ascii="Calibri Light" w:hAnsi="Calibri Light" w:cs="Calibri Light"/>
                <w:color w:val="0F243E"/>
                <w:sz w:val="22"/>
                <w:szCs w:val="22"/>
              </w:rPr>
              <w:t xml:space="preserve">How many </w:t>
            </w:r>
          </w:p>
          <w:p w14:paraId="56A775B8" w14:textId="77777777" w:rsidR="00F63BC1" w:rsidRDefault="00F63BC1">
            <w:r>
              <w:rPr>
                <w:rFonts w:ascii="Calibri Light" w:hAnsi="Calibri Light" w:cs="Calibri Light"/>
                <w:color w:val="0F243E"/>
                <w:sz w:val="22"/>
                <w:szCs w:val="22"/>
              </w:rPr>
              <w:t xml:space="preserve">sessions </w:t>
            </w:r>
          </w:p>
          <w:p w14:paraId="56A775B9" w14:textId="77777777" w:rsidR="00F63BC1" w:rsidRDefault="00F63BC1">
            <w:r>
              <w:rPr>
                <w:rFonts w:ascii="Calibri Light" w:hAnsi="Calibri Light" w:cs="Calibri Light"/>
                <w:color w:val="0F243E"/>
                <w:sz w:val="22"/>
                <w:szCs w:val="22"/>
              </w:rPr>
              <w:t>completed</w:t>
            </w:r>
          </w:p>
        </w:tc>
        <w:tc>
          <w:tcPr>
            <w:tcW w:w="1293" w:type="dxa"/>
            <w:tcBorders>
              <w:top w:val="single" w:sz="4" w:space="0" w:color="000000"/>
              <w:left w:val="single" w:sz="4" w:space="0" w:color="000000"/>
              <w:bottom w:val="single" w:sz="4" w:space="0" w:color="000000"/>
            </w:tcBorders>
            <w:shd w:val="clear" w:color="auto" w:fill="auto"/>
          </w:tcPr>
          <w:p w14:paraId="56A775BA" w14:textId="77777777" w:rsidR="00F63BC1" w:rsidRDefault="00F63BC1">
            <w:r>
              <w:rPr>
                <w:rFonts w:ascii="Calibri Light" w:hAnsi="Calibri Light" w:cs="Calibri Light"/>
                <w:color w:val="0F243E"/>
                <w:sz w:val="22"/>
                <w:szCs w:val="22"/>
              </w:rPr>
              <w:t xml:space="preserve">End </w:t>
            </w:r>
          </w:p>
          <w:p w14:paraId="56A775BB" w14:textId="77777777" w:rsidR="00F63BC1" w:rsidRDefault="00F63BC1">
            <w:r>
              <w:rPr>
                <w:rFonts w:ascii="Calibri Light" w:hAnsi="Calibri Light" w:cs="Calibri Light"/>
                <w:color w:val="0F243E"/>
                <w:sz w:val="22"/>
                <w:szCs w:val="22"/>
              </w:rPr>
              <w:t>date</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BC" w14:textId="77777777" w:rsidR="00F63BC1" w:rsidRDefault="00F63BC1">
            <w:r>
              <w:rPr>
                <w:rFonts w:ascii="Calibri Light" w:hAnsi="Calibri Light" w:cs="Calibri Light"/>
                <w:color w:val="0F243E"/>
                <w:sz w:val="22"/>
                <w:szCs w:val="22"/>
              </w:rPr>
              <w:t>Outcome</w:t>
            </w:r>
          </w:p>
        </w:tc>
      </w:tr>
      <w:tr w:rsidR="00F63BC1" w14:paraId="56A775C4" w14:textId="77777777" w:rsidTr="00FB4E34">
        <w:tc>
          <w:tcPr>
            <w:tcW w:w="1293" w:type="dxa"/>
            <w:tcBorders>
              <w:top w:val="single" w:sz="4" w:space="0" w:color="000000"/>
              <w:left w:val="single" w:sz="4" w:space="0" w:color="000000"/>
              <w:bottom w:val="single" w:sz="4" w:space="0" w:color="000000"/>
            </w:tcBorders>
            <w:shd w:val="clear" w:color="auto" w:fill="auto"/>
          </w:tcPr>
          <w:p w14:paraId="56A775BE"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BF"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C0"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C1"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C2"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C3" w14:textId="77777777" w:rsidR="00F63BC1" w:rsidRDefault="00F63BC1">
            <w:pPr>
              <w:snapToGrid w:val="0"/>
              <w:rPr>
                <w:rFonts w:ascii="Calibri Light" w:hAnsi="Calibri Light" w:cs="Calibri Light"/>
                <w:color w:val="0F243E"/>
                <w:sz w:val="22"/>
                <w:szCs w:val="22"/>
              </w:rPr>
            </w:pPr>
          </w:p>
        </w:tc>
      </w:tr>
      <w:tr w:rsidR="00F63BC1" w14:paraId="56A775CB" w14:textId="77777777" w:rsidTr="00FB4E34">
        <w:tc>
          <w:tcPr>
            <w:tcW w:w="1293" w:type="dxa"/>
            <w:tcBorders>
              <w:top w:val="single" w:sz="4" w:space="0" w:color="000000"/>
              <w:left w:val="single" w:sz="4" w:space="0" w:color="000000"/>
              <w:bottom w:val="single" w:sz="4" w:space="0" w:color="000000"/>
            </w:tcBorders>
            <w:shd w:val="clear" w:color="auto" w:fill="auto"/>
          </w:tcPr>
          <w:p w14:paraId="56A775C5"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C6"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C7"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C8"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C9"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CA" w14:textId="77777777" w:rsidR="00F63BC1" w:rsidRDefault="00F63BC1">
            <w:pPr>
              <w:snapToGrid w:val="0"/>
              <w:rPr>
                <w:rFonts w:ascii="Calibri Light" w:hAnsi="Calibri Light" w:cs="Calibri Light"/>
                <w:color w:val="0F243E"/>
                <w:sz w:val="22"/>
                <w:szCs w:val="22"/>
              </w:rPr>
            </w:pPr>
          </w:p>
        </w:tc>
      </w:tr>
      <w:tr w:rsidR="00F63BC1" w14:paraId="56A775D2" w14:textId="77777777" w:rsidTr="00FB4E34">
        <w:tc>
          <w:tcPr>
            <w:tcW w:w="1293" w:type="dxa"/>
            <w:tcBorders>
              <w:top w:val="single" w:sz="4" w:space="0" w:color="000000"/>
              <w:left w:val="single" w:sz="4" w:space="0" w:color="000000"/>
              <w:bottom w:val="single" w:sz="4" w:space="0" w:color="000000"/>
            </w:tcBorders>
            <w:shd w:val="clear" w:color="auto" w:fill="auto"/>
          </w:tcPr>
          <w:p w14:paraId="56A775CC"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CD"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CE"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CF"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D0"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D1" w14:textId="77777777" w:rsidR="00F63BC1" w:rsidRDefault="00F63BC1">
            <w:pPr>
              <w:snapToGrid w:val="0"/>
              <w:rPr>
                <w:rFonts w:ascii="Calibri Light" w:hAnsi="Calibri Light" w:cs="Calibri Light"/>
                <w:color w:val="0F243E"/>
                <w:sz w:val="22"/>
                <w:szCs w:val="22"/>
              </w:rPr>
            </w:pPr>
          </w:p>
        </w:tc>
      </w:tr>
      <w:tr w:rsidR="00F63BC1" w14:paraId="56A775D9" w14:textId="77777777" w:rsidTr="00FB4E34">
        <w:tc>
          <w:tcPr>
            <w:tcW w:w="1293" w:type="dxa"/>
            <w:tcBorders>
              <w:top w:val="single" w:sz="4" w:space="0" w:color="000000"/>
              <w:left w:val="single" w:sz="4" w:space="0" w:color="000000"/>
              <w:bottom w:val="single" w:sz="4" w:space="0" w:color="000000"/>
            </w:tcBorders>
            <w:shd w:val="clear" w:color="auto" w:fill="auto"/>
          </w:tcPr>
          <w:p w14:paraId="56A775D3"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D4"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D5"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D6"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D7"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D8" w14:textId="77777777" w:rsidR="00F63BC1" w:rsidRDefault="00F63BC1">
            <w:pPr>
              <w:snapToGrid w:val="0"/>
              <w:rPr>
                <w:rFonts w:ascii="Calibri Light" w:hAnsi="Calibri Light" w:cs="Calibri Light"/>
                <w:color w:val="0F243E"/>
                <w:sz w:val="22"/>
                <w:szCs w:val="22"/>
              </w:rPr>
            </w:pPr>
          </w:p>
        </w:tc>
      </w:tr>
      <w:tr w:rsidR="00F63BC1" w14:paraId="56A775E0" w14:textId="77777777" w:rsidTr="00FB4E34">
        <w:tc>
          <w:tcPr>
            <w:tcW w:w="1293" w:type="dxa"/>
            <w:tcBorders>
              <w:top w:val="single" w:sz="4" w:space="0" w:color="000000"/>
              <w:left w:val="single" w:sz="4" w:space="0" w:color="000000"/>
              <w:bottom w:val="single" w:sz="4" w:space="0" w:color="000000"/>
            </w:tcBorders>
            <w:shd w:val="clear" w:color="auto" w:fill="auto"/>
          </w:tcPr>
          <w:p w14:paraId="56A775DA"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DB"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DC"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DD"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DE"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DF" w14:textId="77777777" w:rsidR="00F63BC1" w:rsidRDefault="00F63BC1">
            <w:pPr>
              <w:snapToGrid w:val="0"/>
              <w:rPr>
                <w:rFonts w:ascii="Calibri Light" w:hAnsi="Calibri Light" w:cs="Calibri Light"/>
                <w:color w:val="0F243E"/>
                <w:sz w:val="22"/>
                <w:szCs w:val="22"/>
              </w:rPr>
            </w:pPr>
          </w:p>
        </w:tc>
      </w:tr>
      <w:tr w:rsidR="00F63BC1" w14:paraId="56A775E7" w14:textId="77777777" w:rsidTr="00FB4E34">
        <w:tc>
          <w:tcPr>
            <w:tcW w:w="1293" w:type="dxa"/>
            <w:tcBorders>
              <w:top w:val="single" w:sz="4" w:space="0" w:color="000000"/>
              <w:left w:val="single" w:sz="4" w:space="0" w:color="000000"/>
              <w:bottom w:val="single" w:sz="4" w:space="0" w:color="000000"/>
            </w:tcBorders>
            <w:shd w:val="clear" w:color="auto" w:fill="auto"/>
          </w:tcPr>
          <w:p w14:paraId="56A775E1"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E2"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E3"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E4"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E5"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E6" w14:textId="77777777" w:rsidR="00F63BC1" w:rsidRDefault="00F63BC1">
            <w:pPr>
              <w:snapToGrid w:val="0"/>
              <w:rPr>
                <w:rFonts w:ascii="Calibri Light" w:hAnsi="Calibri Light" w:cs="Calibri Light"/>
                <w:color w:val="0F243E"/>
                <w:sz w:val="22"/>
                <w:szCs w:val="22"/>
              </w:rPr>
            </w:pPr>
          </w:p>
        </w:tc>
      </w:tr>
      <w:tr w:rsidR="00F63BC1" w14:paraId="56A775EE" w14:textId="77777777" w:rsidTr="00FB4E34">
        <w:tc>
          <w:tcPr>
            <w:tcW w:w="1293" w:type="dxa"/>
            <w:tcBorders>
              <w:top w:val="single" w:sz="4" w:space="0" w:color="000000"/>
              <w:left w:val="single" w:sz="4" w:space="0" w:color="000000"/>
              <w:bottom w:val="single" w:sz="4" w:space="0" w:color="000000"/>
            </w:tcBorders>
            <w:shd w:val="clear" w:color="auto" w:fill="auto"/>
          </w:tcPr>
          <w:p w14:paraId="56A775E8"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E9"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EA"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EB"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EC"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ED" w14:textId="77777777" w:rsidR="00F63BC1" w:rsidRDefault="00F63BC1">
            <w:pPr>
              <w:snapToGrid w:val="0"/>
              <w:rPr>
                <w:rFonts w:ascii="Calibri Light" w:hAnsi="Calibri Light" w:cs="Calibri Light"/>
                <w:color w:val="0F243E"/>
                <w:sz w:val="22"/>
                <w:szCs w:val="22"/>
              </w:rPr>
            </w:pPr>
          </w:p>
        </w:tc>
      </w:tr>
      <w:tr w:rsidR="00F63BC1" w14:paraId="56A775F5" w14:textId="77777777" w:rsidTr="00FB4E34">
        <w:tc>
          <w:tcPr>
            <w:tcW w:w="1293" w:type="dxa"/>
            <w:tcBorders>
              <w:top w:val="single" w:sz="4" w:space="0" w:color="000000"/>
              <w:left w:val="single" w:sz="4" w:space="0" w:color="000000"/>
              <w:bottom w:val="single" w:sz="4" w:space="0" w:color="000000"/>
            </w:tcBorders>
            <w:shd w:val="clear" w:color="auto" w:fill="auto"/>
          </w:tcPr>
          <w:p w14:paraId="56A775EF"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F0"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F1"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F2"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F3"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F4" w14:textId="77777777" w:rsidR="00F63BC1" w:rsidRDefault="00F63BC1">
            <w:pPr>
              <w:snapToGrid w:val="0"/>
              <w:rPr>
                <w:rFonts w:ascii="Calibri Light" w:hAnsi="Calibri Light" w:cs="Calibri Light"/>
                <w:color w:val="0F243E"/>
                <w:sz w:val="22"/>
                <w:szCs w:val="22"/>
              </w:rPr>
            </w:pPr>
          </w:p>
        </w:tc>
      </w:tr>
      <w:tr w:rsidR="00F63BC1" w14:paraId="56A775FC" w14:textId="77777777" w:rsidTr="00FB4E34">
        <w:tc>
          <w:tcPr>
            <w:tcW w:w="1293" w:type="dxa"/>
            <w:tcBorders>
              <w:top w:val="single" w:sz="4" w:space="0" w:color="000000"/>
              <w:left w:val="single" w:sz="4" w:space="0" w:color="000000"/>
              <w:bottom w:val="single" w:sz="4" w:space="0" w:color="000000"/>
            </w:tcBorders>
            <w:shd w:val="clear" w:color="auto" w:fill="auto"/>
          </w:tcPr>
          <w:p w14:paraId="56A775F6"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F7"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F8"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F9"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FA"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FB" w14:textId="77777777" w:rsidR="00F63BC1" w:rsidRDefault="00F63BC1">
            <w:pPr>
              <w:snapToGrid w:val="0"/>
              <w:rPr>
                <w:rFonts w:ascii="Calibri Light" w:hAnsi="Calibri Light" w:cs="Calibri Light"/>
                <w:color w:val="0F243E"/>
                <w:sz w:val="22"/>
                <w:szCs w:val="22"/>
              </w:rPr>
            </w:pPr>
          </w:p>
        </w:tc>
      </w:tr>
    </w:tbl>
    <w:p w14:paraId="56A775FD" w14:textId="77777777" w:rsidR="00F63BC1" w:rsidRDefault="00F63BC1">
      <w:pPr>
        <w:ind w:firstLine="720"/>
        <w:rPr>
          <w:rFonts w:ascii="Calibri Light" w:hAnsi="Calibri Light" w:cs="Calibri Light"/>
          <w:b/>
          <w:sz w:val="22"/>
          <w:szCs w:val="22"/>
        </w:rPr>
      </w:pPr>
    </w:p>
    <w:p w14:paraId="56A775FE" w14:textId="77777777" w:rsidR="00F63BC1" w:rsidRDefault="00F63BC1">
      <w:pPr>
        <w:rPr>
          <w:rFonts w:ascii="Calibri Light" w:hAnsi="Calibri Light" w:cs="Calibri Light"/>
          <w:b/>
          <w:color w:val="0F243E"/>
          <w:sz w:val="22"/>
          <w:szCs w:val="22"/>
        </w:rPr>
      </w:pPr>
    </w:p>
    <w:p w14:paraId="56A775FF" w14:textId="77777777" w:rsidR="00F63BC1" w:rsidRDefault="00F63BC1" w:rsidP="00FB4E34">
      <w:pPr>
        <w:spacing w:line="360" w:lineRule="auto"/>
      </w:pPr>
      <w:r>
        <w:rPr>
          <w:rFonts w:ascii="Calibri Light" w:hAnsi="Calibri Light" w:cs="Calibri Light"/>
          <w:sz w:val="22"/>
          <w:szCs w:val="22"/>
        </w:rPr>
        <w:t xml:space="preserve">Supervisor Name:      </w:t>
      </w:r>
    </w:p>
    <w:p w14:paraId="56A77600" w14:textId="77777777" w:rsidR="00F63BC1" w:rsidRDefault="00F63BC1" w:rsidP="00FB4E34">
      <w:pPr>
        <w:spacing w:line="360" w:lineRule="auto"/>
      </w:pPr>
      <w:r>
        <w:rPr>
          <w:rFonts w:ascii="Calibri Light" w:hAnsi="Calibri Light" w:cs="Calibri Light"/>
          <w:sz w:val="22"/>
          <w:szCs w:val="22"/>
        </w:rPr>
        <w:t xml:space="preserve">Supervisor Signature:   </w:t>
      </w:r>
    </w:p>
    <w:p w14:paraId="56A77601" w14:textId="77777777" w:rsidR="00F63BC1" w:rsidRDefault="00F63BC1" w:rsidP="00FB4E34">
      <w:pPr>
        <w:spacing w:line="360" w:lineRule="auto"/>
        <w:rPr>
          <w:rFonts w:ascii="Calibri Light" w:hAnsi="Calibri Light" w:cs="Calibri Light"/>
          <w:sz w:val="22"/>
          <w:szCs w:val="22"/>
        </w:rPr>
      </w:pPr>
      <w:r>
        <w:rPr>
          <w:rFonts w:ascii="Calibri Light" w:hAnsi="Calibri Light" w:cs="Calibri Light"/>
          <w:sz w:val="22"/>
          <w:szCs w:val="22"/>
        </w:rPr>
        <w:t xml:space="preserve">Date:  </w:t>
      </w:r>
    </w:p>
    <w:p w14:paraId="56A77602" w14:textId="77777777" w:rsidR="009D2BFD" w:rsidRDefault="009D2BFD">
      <w:pPr>
        <w:spacing w:line="360" w:lineRule="auto"/>
        <w:ind w:left="720"/>
        <w:rPr>
          <w:rFonts w:ascii="Calibri Light" w:hAnsi="Calibri Light" w:cs="Calibri Light"/>
          <w:sz w:val="22"/>
          <w:szCs w:val="22"/>
        </w:rPr>
      </w:pPr>
    </w:p>
    <w:p w14:paraId="56A77603" w14:textId="77777777" w:rsidR="009D2BFD" w:rsidRDefault="009D2BFD">
      <w:pPr>
        <w:spacing w:line="360" w:lineRule="auto"/>
        <w:ind w:left="720"/>
        <w:rPr>
          <w:rFonts w:ascii="Calibri Light" w:hAnsi="Calibri Light" w:cs="Calibri Light"/>
          <w:sz w:val="22"/>
          <w:szCs w:val="22"/>
        </w:rPr>
      </w:pPr>
    </w:p>
    <w:p w14:paraId="56A77604" w14:textId="77777777" w:rsidR="009D2BFD" w:rsidRDefault="009D2BFD">
      <w:pPr>
        <w:spacing w:line="360" w:lineRule="auto"/>
        <w:ind w:left="720"/>
        <w:rPr>
          <w:rFonts w:ascii="Calibri Light" w:hAnsi="Calibri Light" w:cs="Calibri Light"/>
          <w:sz w:val="22"/>
          <w:szCs w:val="22"/>
        </w:rPr>
      </w:pPr>
    </w:p>
    <w:p w14:paraId="56A77605" w14:textId="77777777" w:rsidR="009D2BFD" w:rsidRDefault="009D2BFD">
      <w:pPr>
        <w:spacing w:line="360" w:lineRule="auto"/>
        <w:ind w:left="720"/>
        <w:rPr>
          <w:rFonts w:ascii="Calibri Light" w:hAnsi="Calibri Light" w:cs="Calibri Light"/>
          <w:sz w:val="22"/>
          <w:szCs w:val="22"/>
        </w:rPr>
      </w:pPr>
    </w:p>
    <w:p w14:paraId="56A77606" w14:textId="77777777" w:rsidR="00744C59" w:rsidRDefault="00744C59">
      <w:pPr>
        <w:spacing w:line="360" w:lineRule="auto"/>
        <w:ind w:left="720"/>
        <w:rPr>
          <w:rFonts w:ascii="Calibri Light" w:hAnsi="Calibri Light" w:cs="Calibri Light"/>
          <w:sz w:val="22"/>
          <w:szCs w:val="22"/>
        </w:rPr>
      </w:pPr>
    </w:p>
    <w:p w14:paraId="56A77607" w14:textId="77777777" w:rsidR="009D2BFD" w:rsidRDefault="009D2BFD">
      <w:pPr>
        <w:spacing w:line="360" w:lineRule="auto"/>
        <w:ind w:left="720"/>
      </w:pPr>
    </w:p>
    <w:p w14:paraId="56A77608" w14:textId="77777777" w:rsidR="00F63BC1" w:rsidRDefault="00F63BC1" w:rsidP="00D04534">
      <w:pPr>
        <w:spacing w:line="360" w:lineRule="auto"/>
      </w:pPr>
    </w:p>
    <w:sectPr w:rsidR="00F63BC1">
      <w:footerReference w:type="even" r:id="rId22"/>
      <w:footerReference w:type="default" r:id="rId23"/>
      <w:footerReference w:type="first" r:id="rId24"/>
      <w:pgSz w:w="16838" w:h="11906" w:orient="landscape"/>
      <w:pgMar w:top="1134" w:right="907" w:bottom="1134" w:left="907"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2B0E25" w14:textId="77777777" w:rsidR="00882C7A" w:rsidRDefault="00882C7A">
      <w:r>
        <w:separator/>
      </w:r>
    </w:p>
  </w:endnote>
  <w:endnote w:type="continuationSeparator" w:id="0">
    <w:p w14:paraId="68AB6B16" w14:textId="77777777" w:rsidR="00882C7A" w:rsidRDefault="00882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1" w14:textId="77777777" w:rsidR="00882C7A" w:rsidRDefault="00882C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2" w14:textId="77777777" w:rsidR="00882C7A" w:rsidRDefault="00882C7A">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1</w:t>
    </w:r>
    <w:r>
      <w:rPr>
        <w:rFonts w:ascii="Calibri Light" w:hAnsi="Calibri Light" w:cs="Calibri Light"/>
        <w:sz w:val="20"/>
        <w:szCs w:val="20"/>
      </w:rPr>
      <w:t>7</w:t>
    </w:r>
    <w:r>
      <w:rPr>
        <w:rFonts w:ascii="Calibri Light" w:hAnsi="Calibri Light" w:cs="Calibri Light"/>
        <w:sz w:val="20"/>
        <w:szCs w:val="20"/>
      </w:rPr>
      <w:fldChar w:fldCharType="end"/>
    </w:r>
  </w:p>
  <w:p w14:paraId="56A77613" w14:textId="77777777" w:rsidR="00882C7A" w:rsidRDefault="00882C7A">
    <w:pPr>
      <w:pStyle w:val="Footer"/>
      <w:jc w:val="right"/>
      <w:rPr>
        <w:rFonts w:ascii="Arial" w:hAnsi="Arial" w:cs="Arial"/>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4" w14:textId="77777777" w:rsidR="00882C7A" w:rsidRDefault="00882C7A">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3</w:t>
    </w:r>
    <w:r>
      <w:rPr>
        <w:rFonts w:ascii="Calibri Light" w:hAnsi="Calibri Light" w:cs="Calibri Light"/>
        <w:sz w:val="20"/>
        <w:szCs w:val="20"/>
      </w:rPr>
      <w:fldChar w:fldCharType="end"/>
    </w:r>
  </w:p>
  <w:p w14:paraId="56A77615" w14:textId="77777777" w:rsidR="00882C7A" w:rsidRDefault="00882C7A">
    <w:pPr>
      <w:pStyle w:val="Footer"/>
      <w:rPr>
        <w:rFonts w:ascii="Calibri Light" w:hAnsi="Calibri Light" w:cs="Calibri Light"/>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6" w14:textId="77777777" w:rsidR="00882C7A" w:rsidRDefault="00882C7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7" w14:textId="77777777" w:rsidR="00882C7A" w:rsidRDefault="00882C7A">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2</w:t>
    </w:r>
    <w:r>
      <w:rPr>
        <w:rFonts w:ascii="Calibri Light" w:hAnsi="Calibri Light" w:cs="Calibri Light"/>
        <w:sz w:val="20"/>
        <w:szCs w:val="20"/>
      </w:rPr>
      <w:t>0</w:t>
    </w:r>
    <w:r>
      <w:rPr>
        <w:rFonts w:ascii="Calibri Light" w:hAnsi="Calibri Light" w:cs="Calibri Light"/>
        <w:sz w:val="20"/>
        <w:szCs w:val="20"/>
      </w:rPr>
      <w:fldChar w:fldCharType="end"/>
    </w:r>
  </w:p>
  <w:p w14:paraId="56A77618" w14:textId="77777777" w:rsidR="00882C7A" w:rsidRDefault="00882C7A">
    <w:pPr>
      <w:pStyle w:val="Footer"/>
      <w:jc w:val="right"/>
      <w:rPr>
        <w:rFonts w:ascii="Arial" w:hAnsi="Arial" w:cs="Arial"/>
        <w:b/>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9" w14:textId="77777777" w:rsidR="00882C7A" w:rsidRDefault="00882C7A">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1</w:t>
    </w:r>
    <w:r>
      <w:rPr>
        <w:rFonts w:ascii="Calibri Light" w:hAnsi="Calibri Light" w:cs="Calibri Light"/>
        <w:sz w:val="20"/>
        <w:szCs w:val="20"/>
      </w:rPr>
      <w:t>8</w:t>
    </w:r>
    <w:r>
      <w:rPr>
        <w:rFonts w:ascii="Calibri Light" w:hAnsi="Calibri Light" w:cs="Calibri Light"/>
        <w:sz w:val="20"/>
        <w:szCs w:val="20"/>
      </w:rPr>
      <w:fldChar w:fldCharType="end"/>
    </w:r>
  </w:p>
  <w:p w14:paraId="56A7761A" w14:textId="77777777" w:rsidR="00882C7A" w:rsidRDefault="00882C7A">
    <w:pPr>
      <w:pStyle w:val="Footer"/>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E01AB" w14:textId="77777777" w:rsidR="00882C7A" w:rsidRDefault="00882C7A">
      <w:r>
        <w:separator/>
      </w:r>
    </w:p>
  </w:footnote>
  <w:footnote w:type="continuationSeparator" w:id="0">
    <w:p w14:paraId="07014BD3" w14:textId="77777777" w:rsidR="00882C7A" w:rsidRDefault="00882C7A">
      <w:r>
        <w:continuationSeparator/>
      </w:r>
    </w:p>
  </w:footnote>
  <w:footnote w:id="1">
    <w:p w14:paraId="56A7761B" w14:textId="77777777" w:rsidR="00882C7A" w:rsidRDefault="00882C7A" w:rsidP="002820D7">
      <w:pPr>
        <w:pStyle w:val="FootnoteText"/>
      </w:pPr>
      <w:r>
        <w:rPr>
          <w:rStyle w:val="FootnoteReference"/>
        </w:rPr>
        <w:footnoteRef/>
      </w:r>
      <w:r>
        <w:t xml:space="preserve"> </w:t>
      </w:r>
      <w:r w:rsidRPr="005F52EA">
        <w:rPr>
          <w:rFonts w:ascii="Calibri Light" w:hAnsi="Calibri Light" w:cs="Calibri Light"/>
          <w:bCs/>
          <w:color w:val="002060"/>
        </w:rPr>
        <w:t xml:space="preserve">For ‘Other title’ </w:t>
      </w:r>
      <w:proofErr w:type="gramStart"/>
      <w:r w:rsidRPr="005F52EA">
        <w:rPr>
          <w:rFonts w:ascii="Calibri Light" w:hAnsi="Calibri Light" w:cs="Calibri Light"/>
          <w:bCs/>
          <w:color w:val="002060"/>
        </w:rPr>
        <w:t>i.e.</w:t>
      </w:r>
      <w:proofErr w:type="gramEnd"/>
      <w:r w:rsidRPr="005F52EA">
        <w:rPr>
          <w:rFonts w:ascii="Calibri Light" w:hAnsi="Calibri Light" w:cs="Calibri Light"/>
          <w:bCs/>
          <w:color w:val="002060"/>
        </w:rPr>
        <w:t xml:space="preserve"> Dr, Rev, Sir, you must </w:t>
      </w:r>
      <w:r>
        <w:rPr>
          <w:rFonts w:ascii="Calibri Light" w:hAnsi="Calibri Light" w:cs="Calibri Light"/>
          <w:bCs/>
          <w:color w:val="002060"/>
        </w:rPr>
        <w:t>attach documentary</w:t>
      </w:r>
      <w:r w:rsidRPr="005F52EA">
        <w:rPr>
          <w:rFonts w:ascii="Calibri Light" w:hAnsi="Calibri Light" w:cs="Calibri Light"/>
          <w:bCs/>
          <w:color w:val="002060"/>
        </w:rPr>
        <w:t xml:space="preserve"> evidence of your entitlement to use the title</w:t>
      </w:r>
    </w:p>
  </w:footnote>
  <w:footnote w:id="2">
    <w:p w14:paraId="56A7761C" w14:textId="0BF36572" w:rsidR="00882C7A" w:rsidRDefault="00882C7A" w:rsidP="00DC26E3">
      <w:pPr>
        <w:pStyle w:val="FootnoteText"/>
      </w:pPr>
      <w:r>
        <w:rPr>
          <w:rStyle w:val="FootnoteCharacters"/>
          <w:rFonts w:ascii="Calibri Light" w:hAnsi="Calibri Light"/>
        </w:rPr>
        <w:footnoteRef/>
      </w:r>
      <w:r>
        <w:t xml:space="preserve"> </w:t>
      </w:r>
      <w:r>
        <w:rPr>
          <w:rFonts w:ascii="Calibri Light" w:hAnsi="Calibri Light" w:cs="Calibri Light"/>
          <w:i/>
        </w:rPr>
        <w:t xml:space="preserve">I acknowledge that if I wish at some point to opt out of electronic communications in relation to any documents or information that are required or authorised to be sent to supplied to me by COSRT under the Companies Acts, I will contact </w:t>
      </w:r>
      <w:hyperlink r:id="rId1" w:history="1">
        <w:r>
          <w:rPr>
            <w:rStyle w:val="Hyperlink"/>
            <w:rFonts w:ascii="Calibri Light" w:hAnsi="Calibri Light" w:cs="Calibri Light"/>
            <w:i/>
          </w:rPr>
          <w:t>memberships@cosrt.org.uk</w:t>
        </w:r>
      </w:hyperlink>
      <w:r>
        <w:rPr>
          <w:rFonts w:ascii="Calibri Light" w:hAnsi="Calibri Light" w:cs="Calibri Light"/>
          <w:i/>
        </w:rPr>
        <w:t xml:space="preserve"> to do so and then be provided with such documents or information via post instead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D8A23" w14:textId="777E2CF0" w:rsidR="00882C7A" w:rsidRDefault="00882C7A">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Calibri Light" w:hAnsi="Calibri Light" w:cs="Calibri Light" w:hint="default"/>
        <w:sz w:val="22"/>
        <w:szCs w:val="22"/>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singleLevel"/>
    <w:tmpl w:val="00000004"/>
    <w:name w:val="WW8Num6"/>
    <w:lvl w:ilvl="0">
      <w:start w:val="1"/>
      <w:numFmt w:val="decimal"/>
      <w:lvlText w:val="%1."/>
      <w:lvlJc w:val="left"/>
      <w:pPr>
        <w:tabs>
          <w:tab w:val="num" w:pos="0"/>
        </w:tabs>
        <w:ind w:left="720" w:hanging="360"/>
      </w:pPr>
      <w:rPr>
        <w:rFonts w:ascii="Calibri Light" w:hAnsi="Calibri Light" w:cs="Calibri Light" w:hint="default"/>
        <w:sz w:val="22"/>
        <w:szCs w:val="22"/>
      </w:rPr>
    </w:lvl>
  </w:abstractNum>
  <w:abstractNum w:abstractNumId="4" w15:restartNumberingAfterBreak="0">
    <w:nsid w:val="00000005"/>
    <w:multiLevelType w:val="singleLevel"/>
    <w:tmpl w:val="00000005"/>
    <w:name w:val="WW8Num8"/>
    <w:lvl w:ilvl="0">
      <w:start w:val="1"/>
      <w:numFmt w:val="bullet"/>
      <w:lvlText w:val=""/>
      <w:lvlJc w:val="left"/>
      <w:pPr>
        <w:tabs>
          <w:tab w:val="num" w:pos="0"/>
        </w:tabs>
        <w:ind w:left="720" w:hanging="360"/>
      </w:pPr>
      <w:rPr>
        <w:rFonts w:ascii="Symbol" w:hAnsi="Symbol" w:cs="Symbol" w:hint="default"/>
        <w:sz w:val="22"/>
        <w:szCs w:val="22"/>
      </w:rPr>
    </w:lvl>
  </w:abstractNum>
  <w:abstractNum w:abstractNumId="5" w15:restartNumberingAfterBreak="0">
    <w:nsid w:val="00000006"/>
    <w:multiLevelType w:val="multilevel"/>
    <w:tmpl w:val="413E4CC4"/>
    <w:name w:val="WW8Num1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76785A70"/>
    <w:name w:val="WW8Num22"/>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lvl w:ilvl="1">
      <w:start w:val="1"/>
      <w:numFmt w:val="lowerLetter"/>
      <w:lvlText w:val="%2."/>
      <w:lvlJc w:val="left"/>
      <w:pPr>
        <w:tabs>
          <w:tab w:val="num" w:pos="0"/>
        </w:tabs>
        <w:ind w:left="1440" w:hanging="360"/>
      </w:pPr>
      <w:rPr>
        <w:rFonts w:ascii="Calibri Light" w:hAnsi="Calibri Light" w:cs="Calibri Light" w:hint="default"/>
        <w:sz w:val="20"/>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singleLevel"/>
    <w:tmpl w:val="00000008"/>
    <w:name w:val="WW8Num23"/>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abstractNum>
  <w:abstractNum w:abstractNumId="8" w15:restartNumberingAfterBreak="0">
    <w:nsid w:val="00000009"/>
    <w:multiLevelType w:val="multilevel"/>
    <w:tmpl w:val="00000009"/>
    <w:name w:val="WW8Num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0CB77CB6"/>
    <w:multiLevelType w:val="hybridMultilevel"/>
    <w:tmpl w:val="2CF2A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964337"/>
    <w:multiLevelType w:val="multilevel"/>
    <w:tmpl w:val="413E4CC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31A49D7"/>
    <w:multiLevelType w:val="hybridMultilevel"/>
    <w:tmpl w:val="21E23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5119B"/>
    <w:multiLevelType w:val="hybridMultilevel"/>
    <w:tmpl w:val="1C60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751D48"/>
    <w:multiLevelType w:val="multilevel"/>
    <w:tmpl w:val="413E4CC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3"/>
  </w:num>
  <w:num w:numId="12">
    <w:abstractNumId w:val="11"/>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xNrI0MzK3MDMxNzFQ0lEKTi0uzszPAykwrAUAWa/Z9SwAAAA="/>
  </w:docVars>
  <w:rsids>
    <w:rsidRoot w:val="00844990"/>
    <w:rsid w:val="000512EF"/>
    <w:rsid w:val="00153451"/>
    <w:rsid w:val="002820D7"/>
    <w:rsid w:val="002B52C4"/>
    <w:rsid w:val="0031376D"/>
    <w:rsid w:val="003B6490"/>
    <w:rsid w:val="00450CEF"/>
    <w:rsid w:val="004E1BD4"/>
    <w:rsid w:val="004E76CE"/>
    <w:rsid w:val="00560CCA"/>
    <w:rsid w:val="00585C1D"/>
    <w:rsid w:val="005D1052"/>
    <w:rsid w:val="007150E3"/>
    <w:rsid w:val="007225F6"/>
    <w:rsid w:val="0074026B"/>
    <w:rsid w:val="00744C59"/>
    <w:rsid w:val="00760A86"/>
    <w:rsid w:val="007E53B3"/>
    <w:rsid w:val="007F4418"/>
    <w:rsid w:val="008165CA"/>
    <w:rsid w:val="00844990"/>
    <w:rsid w:val="00863487"/>
    <w:rsid w:val="00882C7A"/>
    <w:rsid w:val="008E460A"/>
    <w:rsid w:val="00970C1E"/>
    <w:rsid w:val="009D2BFD"/>
    <w:rsid w:val="009E595A"/>
    <w:rsid w:val="00A80B31"/>
    <w:rsid w:val="00A82BC5"/>
    <w:rsid w:val="00A83B71"/>
    <w:rsid w:val="00A87E0B"/>
    <w:rsid w:val="00B6627A"/>
    <w:rsid w:val="00B758D8"/>
    <w:rsid w:val="00BE7ED3"/>
    <w:rsid w:val="00C235BD"/>
    <w:rsid w:val="00D04534"/>
    <w:rsid w:val="00D86F3D"/>
    <w:rsid w:val="00DC26E3"/>
    <w:rsid w:val="00E41ACE"/>
    <w:rsid w:val="00E74D10"/>
    <w:rsid w:val="00E85B76"/>
    <w:rsid w:val="00EC7321"/>
    <w:rsid w:val="00F63BC1"/>
    <w:rsid w:val="00F7675D"/>
    <w:rsid w:val="00F9073E"/>
    <w:rsid w:val="00FB4E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56A774C5"/>
  <w15:chartTrackingRefBased/>
  <w15:docId w15:val="{E51827C3-1C6B-4264-A77C-39F9E41C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outlineLvl w:val="0"/>
    </w:pPr>
    <w:rPr>
      <w:rFonts w:ascii="Arial Narrow" w:hAnsi="Arial Narrow" w:cs="Arial"/>
      <w:color w:val="008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ascii="Symbol" w:hAnsi="Symbol" w:cs="Symbol" w:hint="default"/>
      <w:sz w:val="22"/>
      <w:szCs w:val="22"/>
      <w:lang w:val="en-US"/>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Calibri Light" w:hAnsi="Calibri Light" w:cs="Calibri Light" w:hint="default"/>
      <w:sz w:val="22"/>
      <w:szCs w:val="22"/>
    </w:rPr>
  </w:style>
  <w:style w:type="character" w:customStyle="1" w:styleId="WW8Num3z1">
    <w:name w:val="WW8Num3z1"/>
    <w:rPr>
      <w:rFonts w:ascii="Calibri Light" w:hAnsi="Calibri Light" w:cs="Calibri Light"/>
      <w:bCs/>
      <w:sz w:val="22"/>
      <w:szCs w:val="22"/>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hint="default"/>
      <w:color w:val="auto"/>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Calibri Light" w:hAnsi="Calibri Light" w:cs="Calibri Light" w:hint="default"/>
      <w:sz w:val="22"/>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hint="default"/>
      <w:sz w:val="22"/>
      <w:szCs w:val="22"/>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Wingdings" w:hAnsi="Wingdings" w:cs="Wingdings" w:hint="default"/>
      <w:sz w:val="16"/>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Calibri Light" w:hAnsi="Calibri Light" w:cs="Calibri Light" w:hint="default"/>
      <w:b w:val="0"/>
      <w:bCs/>
      <w:sz w:val="22"/>
      <w:szCs w:val="22"/>
    </w:rPr>
  </w:style>
  <w:style w:type="character" w:customStyle="1" w:styleId="WW8Num14z1">
    <w:name w:val="WW8Num14z1"/>
    <w:rPr>
      <w:rFonts w:cs="Calibri Light"/>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Wingdings" w:hAnsi="Wingdings" w:cs="Wingdings" w:hint="default"/>
      <w:sz w:val="16"/>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Helvetica" w:eastAsia="Times New Roman" w:hAnsi="Helvetica" w:cs="Helvetica" w:hint="default"/>
      <w:b/>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Calibri Light" w:hAnsi="Calibri Light" w:cs="Calibri Light" w:hint="default"/>
      <w:bCs/>
      <w:color w:val="002060"/>
      <w:sz w:val="20"/>
      <w:szCs w:val="20"/>
    </w:rPr>
  </w:style>
  <w:style w:type="character" w:customStyle="1" w:styleId="WW8Num22z1">
    <w:name w:val="WW8Num22z1"/>
    <w:rPr>
      <w:rFonts w:cs="Calibri Light"/>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Calibri Light" w:hAnsi="Calibri Light" w:cs="Calibri Light" w:hint="default"/>
      <w:bCs/>
      <w:color w:val="002060"/>
      <w:sz w:val="20"/>
      <w:szCs w:val="2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Wingdings" w:hAnsi="Wingdings" w:cs="Wingdings" w:hint="default"/>
      <w:sz w:val="16"/>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hint="default"/>
      <w:color w:val="auto"/>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styleId="Hyperlink">
    <w:name w:val="Hyperlink"/>
    <w:uiPriority w:val="99"/>
    <w:rPr>
      <w:color w:val="0000FF"/>
      <w:u w:val="single"/>
    </w:rPr>
  </w:style>
  <w:style w:type="character" w:styleId="PageNumber">
    <w:name w:val="page number"/>
    <w:basedOn w:val="DefaultParagraphFont"/>
  </w:style>
  <w:style w:type="character" w:customStyle="1" w:styleId="HeaderChar">
    <w:name w:val="Header Char"/>
    <w:rPr>
      <w:sz w:val="24"/>
      <w:szCs w:val="24"/>
      <w:lang w:val="en-GB" w:bidi="ar-SA"/>
    </w:rPr>
  </w:style>
  <w:style w:type="character" w:customStyle="1" w:styleId="FooterChar">
    <w:name w:val="Footer Char"/>
    <w:rPr>
      <w:sz w:val="24"/>
      <w:szCs w:val="24"/>
    </w:rPr>
  </w:style>
  <w:style w:type="character" w:customStyle="1" w:styleId="BalloonTextChar">
    <w:name w:val="Balloon Text Char"/>
    <w:rPr>
      <w:rFonts w:ascii="Segoe UI" w:hAnsi="Segoe UI" w:cs="Segoe UI"/>
      <w:sz w:val="18"/>
      <w:szCs w:val="18"/>
    </w:rPr>
  </w:style>
  <w:style w:type="character" w:styleId="UnresolvedMention">
    <w:name w:val="Unresolved Mention"/>
    <w:rPr>
      <w:color w:val="605E5C"/>
      <w:shd w:val="clear" w:color="auto" w:fill="E1DFDD"/>
    </w:rPr>
  </w:style>
  <w:style w:type="character" w:customStyle="1" w:styleId="NoSpacingChar">
    <w:name w:val="No Spacing Char"/>
    <w:rPr>
      <w:rFonts w:ascii="Calibri" w:hAnsi="Calibri" w:cs="Calibri"/>
      <w:sz w:val="22"/>
      <w:szCs w:val="22"/>
      <w:lang w:val="en-US"/>
    </w:rPr>
  </w:style>
  <w:style w:type="character" w:customStyle="1" w:styleId="SubtitleChar">
    <w:name w:val="Subtitle Char"/>
    <w:rPr>
      <w:rFonts w:ascii="Calibri Light" w:eastAsia="Times New Roman" w:hAnsi="Calibri Light" w:cs="Times New Roman"/>
      <w:sz w:val="24"/>
      <w:szCs w:val="24"/>
    </w:rPr>
  </w:style>
  <w:style w:type="character" w:styleId="CommentReference">
    <w:name w:val="annotation reference"/>
    <w:rPr>
      <w:sz w:val="16"/>
      <w:szCs w:val="16"/>
    </w:rPr>
  </w:style>
  <w:style w:type="character" w:customStyle="1" w:styleId="CommentTextChar">
    <w:name w:val="Comment Text Char"/>
  </w:style>
  <w:style w:type="character" w:customStyle="1" w:styleId="CommentSubjectChar">
    <w:name w:val="Comment Subject Char"/>
    <w:rPr>
      <w:b/>
      <w:bCs/>
    </w:rPr>
  </w:style>
  <w:style w:type="character" w:customStyle="1" w:styleId="FootnoteTextChar">
    <w:name w:val="Footnote Text Char"/>
  </w:style>
  <w:style w:type="character" w:customStyle="1" w:styleId="FootnoteCharacters">
    <w:name w:val="Footnote Characters"/>
    <w:rPr>
      <w:vertAlign w:val="superscript"/>
    </w:rPr>
  </w:style>
  <w:style w:type="character" w:styleId="FollowedHyperlink">
    <w:name w:val="FollowedHyperlink"/>
    <w:rPr>
      <w:color w:val="954F72"/>
      <w:u w:val="single"/>
    </w:rPr>
  </w:style>
  <w:style w:type="character" w:customStyle="1" w:styleId="IndexLink">
    <w:name w:val="Index Link"/>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BlockText">
    <w:name w:val="Block Text"/>
    <w:basedOn w:val="Normal"/>
    <w:pPr>
      <w:ind w:left="709" w:right="424" w:hanging="283"/>
      <w:jc w:val="both"/>
    </w:pPr>
    <w:rPr>
      <w:rFonts w:ascii="Arial" w:hAnsi="Arial" w:cs="Arial"/>
      <w:sz w:val="22"/>
      <w:szCs w:val="20"/>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lang w:val="x-none"/>
    </w:rPr>
  </w:style>
  <w:style w:type="paragraph" w:customStyle="1" w:styleId="MediumGrid1-Accent21">
    <w:name w:val="Medium Grid 1 - Accent 21"/>
    <w:basedOn w:val="Normal"/>
    <w:pPr>
      <w:ind w:left="720"/>
      <w:contextualSpacing/>
    </w:pPr>
    <w:rPr>
      <w:rFonts w:ascii="Cambria" w:eastAsia="MS Mincho" w:hAnsi="Cambria" w:cs="Cambria"/>
      <w:lang w:val="en-US"/>
    </w:rPr>
  </w:style>
  <w:style w:type="paragraph" w:customStyle="1" w:styleId="ColorfulList-Accent11">
    <w:name w:val="Colorful List - Accent 11"/>
    <w:basedOn w:val="Normal"/>
    <w:pPr>
      <w:ind w:left="720"/>
      <w:contextualSpacing/>
    </w:pPr>
    <w:rPr>
      <w:rFonts w:ascii="Cambria" w:eastAsia="MS Mincho" w:hAnsi="Cambria" w:cs="Cambria"/>
      <w:lang w:val="en-US"/>
    </w:rPr>
  </w:style>
  <w:style w:type="paragraph" w:customStyle="1" w:styleId="ColourfulListAccent11">
    <w:name w:val="Colourful List – Accent 11"/>
    <w:basedOn w:val="Normal"/>
    <w:pPr>
      <w:ind w:left="720"/>
      <w:contextualSpacing/>
    </w:pPr>
    <w:rPr>
      <w:sz w:val="20"/>
      <w:szCs w:val="20"/>
    </w:rPr>
  </w:style>
  <w:style w:type="paragraph" w:styleId="BalloonText">
    <w:name w:val="Balloon Text"/>
    <w:basedOn w:val="Normal"/>
    <w:rPr>
      <w:rFonts w:ascii="Segoe UI" w:hAnsi="Segoe UI" w:cs="Segoe UI"/>
      <w:sz w:val="18"/>
      <w:szCs w:val="18"/>
    </w:rPr>
  </w:style>
  <w:style w:type="paragraph" w:styleId="ListParagraph">
    <w:name w:val="List Paragraph"/>
    <w:basedOn w:val="Normal"/>
    <w:uiPriority w:val="34"/>
    <w:qFormat/>
    <w:pPr>
      <w:ind w:left="720"/>
    </w:pPr>
  </w:style>
  <w:style w:type="paragraph" w:styleId="NoSpacing">
    <w:name w:val="No Spacing"/>
    <w:qFormat/>
    <w:pPr>
      <w:suppressAutoHyphens/>
    </w:pPr>
    <w:rPr>
      <w:rFonts w:ascii="Calibri" w:hAnsi="Calibri" w:cs="Calibri"/>
      <w:sz w:val="22"/>
      <w:szCs w:val="22"/>
      <w:lang w:val="en-US" w:eastAsia="zh-CN"/>
    </w:rPr>
  </w:style>
  <w:style w:type="paragraph" w:styleId="Subtitle">
    <w:name w:val="Subtitle"/>
    <w:basedOn w:val="Normal"/>
    <w:next w:val="Normal"/>
    <w:qFormat/>
    <w:pPr>
      <w:spacing w:after="60"/>
      <w:jc w:val="center"/>
    </w:pPr>
    <w:rPr>
      <w:rFonts w:ascii="Calibri Light" w:hAnsi="Calibri Light"/>
    </w:rPr>
  </w:style>
  <w:style w:type="paragraph" w:styleId="TOCHeading">
    <w:name w:val="TOC Heading"/>
    <w:basedOn w:val="Heading1"/>
    <w:next w:val="Normal"/>
    <w:qFormat/>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style>
  <w:style w:type="paragraph" w:styleId="TOC2">
    <w:name w:val="toc 2"/>
    <w:basedOn w:val="Normal"/>
    <w:next w:val="Normal"/>
    <w:pPr>
      <w:tabs>
        <w:tab w:val="right" w:leader="dot" w:pos="9628"/>
      </w:tabs>
      <w:spacing w:line="360" w:lineRule="auto"/>
      <w:ind w:left="238"/>
    </w:p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FootnoteText">
    <w:name w:val="footnote text"/>
    <w:basedOn w:val="Normal"/>
    <w:rPr>
      <w:sz w:val="20"/>
      <w:szCs w:val="20"/>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mailto:info@cosrt.org.uk%20i"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membership@cosrt.org.uk"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cosrt.org.uk" TargetMode="Externa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5.xml"/><Relationship Id="rId10" Type="http://schemas.openxmlformats.org/officeDocument/2006/relationships/hyperlink" Target="https://www.cosrt.org.uk/members-and-professionals/gdpr/"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mailto:membership@cosr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1B6A75B3B603459676ED5D173C1FEA" ma:contentTypeVersion="4" ma:contentTypeDescription="Create a new document." ma:contentTypeScope="" ma:versionID="1b7d9f2484225607bac2559d45bc045d">
  <xsd:schema xmlns:xsd="http://www.w3.org/2001/XMLSchema" xmlns:xs="http://www.w3.org/2001/XMLSchema" xmlns:p="http://schemas.microsoft.com/office/2006/metadata/properties" xmlns:ns2="05e58e9e-3b4e-4328-ab8e-5f3ec1f2cdec" targetNamespace="http://schemas.microsoft.com/office/2006/metadata/properties" ma:root="true" ma:fieldsID="99df66f214625ba51fe8943b4413d8e0" ns2:_="">
    <xsd:import namespace="05e58e9e-3b4e-4328-ab8e-5f3ec1f2c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58e9e-3b4e-4328-ab8e-5f3ec1f2c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172C76-565D-4E77-A342-5D7F76EFC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58e9e-3b4e-4328-ab8e-5f3ec1f2c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B3413-0BDF-474F-9077-6598F5DB7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2651</Words>
  <Characters>15117</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basrt                                                                                       Reg Charity No 1009730</vt:lpstr>
    </vt:vector>
  </TitlesOfParts>
  <Company/>
  <LinksUpToDate>false</LinksUpToDate>
  <CharactersWithSpaces>17733</CharactersWithSpaces>
  <SharedDoc>false</SharedDoc>
  <HLinks>
    <vt:vector size="24" baseType="variant">
      <vt:variant>
        <vt:i4>5832766</vt:i4>
      </vt:variant>
      <vt:variant>
        <vt:i4>195</vt:i4>
      </vt:variant>
      <vt:variant>
        <vt:i4>0</vt:i4>
      </vt:variant>
      <vt:variant>
        <vt:i4>5</vt:i4>
      </vt:variant>
      <vt:variant>
        <vt:lpwstr>mailto:membership@cosrt.org.uk</vt:lpwstr>
      </vt:variant>
      <vt:variant>
        <vt:lpwstr/>
      </vt:variant>
      <vt:variant>
        <vt:i4>2687058</vt:i4>
      </vt:variant>
      <vt:variant>
        <vt:i4>183</vt:i4>
      </vt:variant>
      <vt:variant>
        <vt:i4>0</vt:i4>
      </vt:variant>
      <vt:variant>
        <vt:i4>5</vt:i4>
      </vt:variant>
      <vt:variant>
        <vt:lpwstr>mailto:info@cosrt.org.uk</vt:lpwstr>
      </vt:variant>
      <vt:variant>
        <vt:lpwstr/>
      </vt:variant>
      <vt:variant>
        <vt:i4>1245272</vt:i4>
      </vt:variant>
      <vt:variant>
        <vt:i4>180</vt:i4>
      </vt:variant>
      <vt:variant>
        <vt:i4>0</vt:i4>
      </vt:variant>
      <vt:variant>
        <vt:i4>5</vt:i4>
      </vt:variant>
      <vt:variant>
        <vt:lpwstr>https://www.cosrt.org.uk/members-and-professionals/gdpr/</vt:lpwstr>
      </vt:variant>
      <vt:variant>
        <vt:lpwstr/>
      </vt:variant>
      <vt:variant>
        <vt:i4>5832766</vt:i4>
      </vt:variant>
      <vt:variant>
        <vt:i4>0</vt:i4>
      </vt:variant>
      <vt:variant>
        <vt:i4>0</vt:i4>
      </vt:variant>
      <vt:variant>
        <vt:i4>5</vt:i4>
      </vt:variant>
      <vt:variant>
        <vt:lpwstr>mailto:membership@cosrt.org.uk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basrt                                                                                       Reg Charity No 1009730</dc:title>
  <dc:subject/>
  <dc:creator>Anne Buggy</dc:creator>
  <cp:keywords/>
  <cp:lastModifiedBy>Kate Crane</cp:lastModifiedBy>
  <cp:revision>2</cp:revision>
  <cp:lastPrinted>1995-11-22T01:41:00Z</cp:lastPrinted>
  <dcterms:created xsi:type="dcterms:W3CDTF">2021-02-10T12:42:00Z</dcterms:created>
  <dcterms:modified xsi:type="dcterms:W3CDTF">2021-02-10T12:42:00Z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0x01010067710CB52DE9804B87C70A5927904AF8</vt:lpwstr>
  </property>
</Properties>
</file>