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6FAF92" w14:textId="78443DB4" w:rsidR="008B24DB" w:rsidRDefault="008B24DB" w:rsidP="008B24DB">
      <w:pPr>
        <w:jc w:val="both"/>
        <w:rPr>
          <w:rFonts w:ascii="Calibri Light" w:hAnsi="Calibri Light" w:cs="Calibri Light"/>
          <w:sz w:val="16"/>
          <w:szCs w:val="16"/>
          <w:lang w:val="en-US" w:eastAsia="en-GB"/>
        </w:rPr>
      </w:pPr>
      <w:r>
        <w:rPr>
          <w:noProof/>
        </w:rPr>
        <w:drawing>
          <wp:anchor distT="0" distB="0" distL="114935" distR="114935" simplePos="0" relativeHeight="251659264" behindDoc="1" locked="0" layoutInCell="1" allowOverlap="1" wp14:anchorId="30EF5FA2" wp14:editId="29398232">
            <wp:simplePos x="0" y="0"/>
            <wp:positionH relativeFrom="page">
              <wp:align>left</wp:align>
            </wp:positionH>
            <wp:positionV relativeFrom="paragraph">
              <wp:posOffset>-984250</wp:posOffset>
            </wp:positionV>
            <wp:extent cx="7575550" cy="10769600"/>
            <wp:effectExtent l="0" t="0" r="635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l="-8" t="-5" r="-8" b="-5"/>
                    <a:stretch>
                      <a:fillRect/>
                    </a:stretch>
                  </pic:blipFill>
                  <pic:spPr bwMode="auto">
                    <a:xfrm>
                      <a:off x="0" y="0"/>
                      <a:ext cx="7575550" cy="1076960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rFonts w:ascii="Calibri Light" w:hAnsi="Calibri Light" w:cs="Calibri Light"/>
          <w:sz w:val="16"/>
          <w:szCs w:val="16"/>
          <w:lang w:val="en-US" w:eastAsia="en-GB"/>
        </w:rPr>
        <w:t xml:space="preserve"> </w:t>
      </w:r>
    </w:p>
    <w:p w14:paraId="15AF4BC8" w14:textId="1D581226" w:rsidR="008B24DB" w:rsidRDefault="008B24DB" w:rsidP="008B24DB">
      <w:pPr>
        <w:jc w:val="both"/>
        <w:rPr>
          <w:rFonts w:ascii="Calibri Light" w:hAnsi="Calibri Light" w:cs="Calibri Light"/>
          <w:sz w:val="16"/>
          <w:szCs w:val="16"/>
          <w:lang w:val="en-US"/>
        </w:rPr>
      </w:pPr>
    </w:p>
    <w:p w14:paraId="00FB0609" w14:textId="745B93DB" w:rsidR="008B24DB" w:rsidRDefault="008B24DB" w:rsidP="008B24DB">
      <w:pPr>
        <w:jc w:val="both"/>
        <w:rPr>
          <w:rFonts w:ascii="Calibri Light" w:hAnsi="Calibri Light" w:cs="Calibri Light"/>
          <w:sz w:val="16"/>
          <w:szCs w:val="16"/>
          <w:lang w:val="en-US"/>
        </w:rPr>
      </w:pPr>
    </w:p>
    <w:p w14:paraId="39233A99" w14:textId="77777777" w:rsidR="008B24DB" w:rsidRDefault="008B24DB" w:rsidP="008B24DB">
      <w:pPr>
        <w:rPr>
          <w:rFonts w:ascii="Calibri Light" w:hAnsi="Calibri Light" w:cs="Calibri Light"/>
          <w:sz w:val="16"/>
          <w:szCs w:val="16"/>
          <w:lang w:val="en-US"/>
        </w:rPr>
      </w:pPr>
    </w:p>
    <w:p w14:paraId="178BC352" w14:textId="77777777" w:rsidR="008B24DB" w:rsidRDefault="008B24DB" w:rsidP="008B24DB">
      <w:pPr>
        <w:rPr>
          <w:rFonts w:ascii="Calibri Light" w:hAnsi="Calibri Light" w:cs="Calibri Light"/>
          <w:sz w:val="16"/>
          <w:szCs w:val="16"/>
          <w:lang w:val="en-US"/>
        </w:rPr>
      </w:pPr>
    </w:p>
    <w:p w14:paraId="67D0E785" w14:textId="77777777" w:rsidR="008B24DB" w:rsidRDefault="008B24DB" w:rsidP="008B24DB">
      <w:pPr>
        <w:rPr>
          <w:rFonts w:ascii="Calibri Light" w:hAnsi="Calibri Light" w:cs="Calibri Light"/>
          <w:sz w:val="16"/>
          <w:szCs w:val="16"/>
          <w:lang w:val="en-US"/>
        </w:rPr>
      </w:pPr>
    </w:p>
    <w:p w14:paraId="544EC523" w14:textId="77777777" w:rsidR="008B24DB" w:rsidRDefault="008B24DB" w:rsidP="008B24DB">
      <w:pPr>
        <w:rPr>
          <w:rFonts w:ascii="Calibri Light" w:hAnsi="Calibri Light" w:cs="Calibri Light"/>
          <w:sz w:val="16"/>
          <w:szCs w:val="16"/>
          <w:lang w:val="en-US"/>
        </w:rPr>
      </w:pPr>
    </w:p>
    <w:p w14:paraId="6CEDB82A" w14:textId="77777777" w:rsidR="008B24DB" w:rsidRDefault="008B24DB" w:rsidP="008B24DB">
      <w:pPr>
        <w:rPr>
          <w:rFonts w:ascii="Calibri Light" w:hAnsi="Calibri Light" w:cs="Calibri Light"/>
          <w:sz w:val="16"/>
          <w:szCs w:val="16"/>
          <w:lang w:val="en-US"/>
        </w:rPr>
      </w:pPr>
    </w:p>
    <w:p w14:paraId="76BF0509" w14:textId="77777777" w:rsidR="008B24DB" w:rsidRDefault="008B24DB" w:rsidP="008B24DB">
      <w:pPr>
        <w:rPr>
          <w:rFonts w:ascii="Calibri Light" w:hAnsi="Calibri Light" w:cs="Calibri Light"/>
          <w:sz w:val="16"/>
          <w:szCs w:val="16"/>
          <w:lang w:val="en-US"/>
        </w:rPr>
      </w:pPr>
    </w:p>
    <w:p w14:paraId="19312C1F" w14:textId="407AB149" w:rsidR="008B24DB" w:rsidRDefault="008B24DB" w:rsidP="008B24DB">
      <w:pPr>
        <w:rPr>
          <w:rFonts w:ascii="Calibri Light" w:hAnsi="Calibri Light" w:cs="Calibri Light"/>
          <w:sz w:val="16"/>
          <w:szCs w:val="16"/>
          <w:lang w:val="en-US"/>
        </w:rPr>
      </w:pPr>
      <w:r>
        <w:rPr>
          <w:noProof/>
        </w:rPr>
        <mc:AlternateContent>
          <mc:Choice Requires="wps">
            <w:drawing>
              <wp:anchor distT="45720" distB="45720" distL="114935" distR="114935" simplePos="0" relativeHeight="251660288" behindDoc="0" locked="0" layoutInCell="1" allowOverlap="1" wp14:anchorId="6A34A14A" wp14:editId="51594A9A">
                <wp:simplePos x="0" y="0"/>
                <wp:positionH relativeFrom="column">
                  <wp:posOffset>-251460</wp:posOffset>
                </wp:positionH>
                <wp:positionV relativeFrom="paragraph">
                  <wp:posOffset>140970</wp:posOffset>
                </wp:positionV>
                <wp:extent cx="2447290" cy="2514600"/>
                <wp:effectExtent l="0" t="0" r="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7290" cy="25146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CE7046" w14:textId="77777777" w:rsidR="00F75B86" w:rsidRDefault="00C17393" w:rsidP="00042C9E">
                            <w:pPr>
                              <w:pStyle w:val="TOCHeading"/>
                              <w:rPr>
                                <w:sz w:val="44"/>
                                <w:szCs w:val="44"/>
                              </w:rPr>
                            </w:pPr>
                            <w:bookmarkStart w:id="0" w:name="_Toc43394672"/>
                            <w:r>
                              <w:rPr>
                                <w:sz w:val="44"/>
                                <w:szCs w:val="44"/>
                              </w:rPr>
                              <w:t xml:space="preserve">Senior </w:t>
                            </w:r>
                            <w:r w:rsidR="009267F4">
                              <w:rPr>
                                <w:sz w:val="44"/>
                                <w:szCs w:val="44"/>
                              </w:rPr>
                              <w:t>Accredited</w:t>
                            </w:r>
                            <w:r w:rsidR="008B24DB" w:rsidRPr="00042C9E">
                              <w:rPr>
                                <w:sz w:val="44"/>
                                <w:szCs w:val="44"/>
                              </w:rPr>
                              <w:t xml:space="preserve"> Membership</w:t>
                            </w:r>
                            <w:r w:rsidR="00D45440">
                              <w:rPr>
                                <w:sz w:val="44"/>
                                <w:szCs w:val="44"/>
                              </w:rPr>
                              <w:t xml:space="preserve"> </w:t>
                            </w:r>
                            <w:r w:rsidR="00F75B86">
                              <w:rPr>
                                <w:sz w:val="44"/>
                                <w:szCs w:val="44"/>
                              </w:rPr>
                              <w:t>non-clinical</w:t>
                            </w:r>
                          </w:p>
                          <w:p w14:paraId="001C931E" w14:textId="0B7B35DF" w:rsidR="008B24DB" w:rsidRPr="00042C9E" w:rsidRDefault="008B24DB" w:rsidP="00042C9E">
                            <w:pPr>
                              <w:pStyle w:val="TOCHeading"/>
                              <w:rPr>
                                <w:sz w:val="44"/>
                                <w:szCs w:val="44"/>
                              </w:rPr>
                            </w:pPr>
                            <w:r w:rsidRPr="00042C9E">
                              <w:rPr>
                                <w:sz w:val="44"/>
                                <w:szCs w:val="44"/>
                              </w:rPr>
                              <w:t xml:space="preserve">Requirements and </w:t>
                            </w:r>
                            <w:r w:rsidR="00ED2AEC">
                              <w:rPr>
                                <w:sz w:val="44"/>
                                <w:szCs w:val="44"/>
                              </w:rPr>
                              <w:t>Information</w:t>
                            </w:r>
                            <w:bookmarkEnd w:id="0"/>
                          </w:p>
                        </w:txbxContent>
                      </wps:txbx>
                      <wps:bodyPr rot="0" vert="horz" wrap="square" lIns="92075" tIns="46355" rIns="92075" bIns="4635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34A14A" id="_x0000_t202" coordsize="21600,21600" o:spt="202" path="m,l,21600r21600,l21600,xe">
                <v:stroke joinstyle="miter"/>
                <v:path gradientshapeok="t" o:connecttype="rect"/>
              </v:shapetype>
              <v:shape id="Text Box 1" o:spid="_x0000_s1026" type="#_x0000_t202" style="position:absolute;margin-left:-19.8pt;margin-top:11.1pt;width:192.7pt;height:198pt;z-index:251660288;visibility:visible;mso-wrap-style:square;mso-width-percent:0;mso-height-percent:0;mso-wrap-distance-left:9.05pt;mso-wrap-distance-top:3.6pt;mso-wrap-distance-right:9.05pt;mso-wrap-distance-bottom:3.6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" stroked="f">
                <v:fill opacity="0"/>
                <v:textbox inset="7.25pt,3.65pt,7.25pt,3.65pt">
                  <w:txbxContent>
                    <w:p w14:paraId="10CE7046" w14:textId="77777777" w:rsidR="00F75B86" w:rsidRDefault="00C17393" w:rsidP="00042C9E">
                      <w:pPr>
                        <w:pStyle w:val="TOCHeading"/>
                        <w:rPr>
                          <w:sz w:val="44"/>
                          <w:szCs w:val="44"/>
                        </w:rPr>
                      </w:pPr>
                      <w:bookmarkStart w:id="1" w:name="_Toc43394672"/>
                      <w:r>
                        <w:rPr>
                          <w:sz w:val="44"/>
                          <w:szCs w:val="44"/>
                        </w:rPr>
                        <w:t xml:space="preserve">Senior </w:t>
                      </w:r>
                      <w:r w:rsidR="009267F4">
                        <w:rPr>
                          <w:sz w:val="44"/>
                          <w:szCs w:val="44"/>
                        </w:rPr>
                        <w:t>Accredited</w:t>
                      </w:r>
                      <w:r w:rsidR="008B24DB" w:rsidRPr="00042C9E">
                        <w:rPr>
                          <w:sz w:val="44"/>
                          <w:szCs w:val="44"/>
                        </w:rPr>
                        <w:t xml:space="preserve"> Membership</w:t>
                      </w:r>
                      <w:r w:rsidR="00D45440">
                        <w:rPr>
                          <w:sz w:val="44"/>
                          <w:szCs w:val="44"/>
                        </w:rPr>
                        <w:t xml:space="preserve"> </w:t>
                      </w:r>
                      <w:r w:rsidR="00F75B86">
                        <w:rPr>
                          <w:sz w:val="44"/>
                          <w:szCs w:val="44"/>
                        </w:rPr>
                        <w:t>non-clinical</w:t>
                      </w:r>
                    </w:p>
                    <w:p w14:paraId="001C931E" w14:textId="0B7B35DF" w:rsidR="008B24DB" w:rsidRPr="00042C9E" w:rsidRDefault="008B24DB" w:rsidP="00042C9E">
                      <w:pPr>
                        <w:pStyle w:val="TOCHeading"/>
                        <w:rPr>
                          <w:sz w:val="44"/>
                          <w:szCs w:val="44"/>
                        </w:rPr>
                      </w:pPr>
                      <w:r w:rsidRPr="00042C9E">
                        <w:rPr>
                          <w:sz w:val="44"/>
                          <w:szCs w:val="44"/>
                        </w:rPr>
                        <w:t xml:space="preserve">Requirements and </w:t>
                      </w:r>
                      <w:r w:rsidR="00ED2AEC">
                        <w:rPr>
                          <w:sz w:val="44"/>
                          <w:szCs w:val="44"/>
                        </w:rPr>
                        <w:t>Information</w:t>
                      </w:r>
                      <w:bookmarkEnd w:id="1"/>
                    </w:p>
                  </w:txbxContent>
                </v:textbox>
                <w10:wrap type="square"/>
              </v:shape>
            </w:pict>
          </mc:Fallback>
        </mc:AlternateContent>
      </w:r>
    </w:p>
    <w:p w14:paraId="0E7672DD" w14:textId="75ACD8F6" w:rsidR="008B24DB" w:rsidRDefault="008B24DB" w:rsidP="008B24DB">
      <w:pPr>
        <w:rPr>
          <w:rFonts w:ascii="Calibri Light" w:hAnsi="Calibri Light" w:cs="Calibri Light"/>
          <w:sz w:val="16"/>
          <w:szCs w:val="16"/>
          <w:lang w:val="en-US"/>
        </w:rPr>
      </w:pPr>
    </w:p>
    <w:p w14:paraId="71213457" w14:textId="2761F7EB" w:rsidR="008B24DB" w:rsidRDefault="008B24DB" w:rsidP="008B24DB">
      <w:pPr>
        <w:rPr>
          <w:rFonts w:ascii="Calibri Light" w:hAnsi="Calibri Light" w:cs="Calibri Light"/>
          <w:sz w:val="16"/>
          <w:szCs w:val="16"/>
          <w:lang w:val="en-US"/>
        </w:rPr>
      </w:pPr>
    </w:p>
    <w:p w14:paraId="21E1E651" w14:textId="328D2C7A" w:rsidR="008B24DB" w:rsidRDefault="008B24DB" w:rsidP="008B24DB">
      <w:pPr>
        <w:rPr>
          <w:rFonts w:ascii="Calibri Light" w:hAnsi="Calibri Light" w:cs="Calibri Light"/>
          <w:sz w:val="16"/>
          <w:szCs w:val="16"/>
          <w:lang w:val="en-US"/>
        </w:rPr>
      </w:pPr>
    </w:p>
    <w:p w14:paraId="724D7CE0" w14:textId="6253B604" w:rsidR="008B24DB" w:rsidRDefault="008B24DB" w:rsidP="008B24DB">
      <w:pPr>
        <w:widowControl w:val="0"/>
        <w:autoSpaceDE w:val="0"/>
        <w:spacing w:line="360" w:lineRule="auto"/>
        <w:jc w:val="both"/>
        <w:rPr>
          <w:rFonts w:ascii="Calibri Light" w:hAnsi="Calibri Light" w:cs="Calibri Light"/>
          <w:color w:val="262626"/>
          <w:sz w:val="22"/>
          <w:szCs w:val="22"/>
          <w:lang w:val="en-US" w:eastAsia="en-GB"/>
        </w:rPr>
      </w:pPr>
    </w:p>
    <w:p w14:paraId="21BC9A35" w14:textId="77777777" w:rsidR="008B24DB" w:rsidRDefault="008B24DB" w:rsidP="008B24DB">
      <w:pPr>
        <w:widowControl w:val="0"/>
        <w:autoSpaceDE w:val="0"/>
        <w:spacing w:line="360" w:lineRule="auto"/>
        <w:jc w:val="both"/>
        <w:rPr>
          <w:rFonts w:ascii="Calibri Light" w:hAnsi="Calibri Light" w:cs="Calibri Light"/>
          <w:color w:val="262626"/>
          <w:sz w:val="22"/>
          <w:szCs w:val="22"/>
          <w:lang w:val="en-US"/>
        </w:rPr>
      </w:pPr>
    </w:p>
    <w:p w14:paraId="5B74AE68" w14:textId="77777777" w:rsidR="008B24DB" w:rsidRDefault="008B24DB" w:rsidP="008B24DB">
      <w:pPr>
        <w:widowControl w:val="0"/>
        <w:autoSpaceDE w:val="0"/>
        <w:spacing w:line="360" w:lineRule="auto"/>
        <w:jc w:val="both"/>
        <w:rPr>
          <w:rFonts w:ascii="Calibri Light" w:hAnsi="Calibri Light" w:cs="Calibri Light"/>
          <w:color w:val="262626"/>
          <w:sz w:val="22"/>
          <w:szCs w:val="22"/>
          <w:lang w:val="en-US"/>
        </w:rPr>
      </w:pPr>
    </w:p>
    <w:p w14:paraId="2653ACBE" w14:textId="77777777" w:rsidR="008B24DB" w:rsidRDefault="008B24DB" w:rsidP="008B24DB">
      <w:pPr>
        <w:widowControl w:val="0"/>
        <w:autoSpaceDE w:val="0"/>
        <w:spacing w:line="360" w:lineRule="auto"/>
        <w:jc w:val="both"/>
        <w:rPr>
          <w:rFonts w:ascii="Calibri Light" w:hAnsi="Calibri Light" w:cs="Calibri Light"/>
          <w:color w:val="262626"/>
          <w:sz w:val="22"/>
          <w:szCs w:val="22"/>
          <w:lang w:val="en-US"/>
        </w:rPr>
      </w:pPr>
    </w:p>
    <w:p w14:paraId="7316AA25" w14:textId="77777777" w:rsidR="008B24DB" w:rsidRDefault="008B24DB" w:rsidP="008B24DB">
      <w:pPr>
        <w:widowControl w:val="0"/>
        <w:autoSpaceDE w:val="0"/>
        <w:spacing w:line="360" w:lineRule="auto"/>
        <w:jc w:val="both"/>
        <w:rPr>
          <w:rFonts w:ascii="Calibri Light" w:hAnsi="Calibri Light" w:cs="Calibri Light"/>
          <w:color w:val="262626"/>
          <w:sz w:val="22"/>
          <w:szCs w:val="22"/>
          <w:lang w:val="en-US"/>
        </w:rPr>
      </w:pPr>
    </w:p>
    <w:p w14:paraId="478A4554" w14:textId="77777777" w:rsidR="008B24DB" w:rsidRDefault="008B24DB" w:rsidP="008B24DB">
      <w:pPr>
        <w:widowControl w:val="0"/>
        <w:autoSpaceDE w:val="0"/>
        <w:spacing w:line="360" w:lineRule="auto"/>
        <w:jc w:val="both"/>
        <w:rPr>
          <w:rFonts w:ascii="Calibri Light" w:hAnsi="Calibri Light" w:cs="Calibri Light"/>
          <w:color w:val="262626"/>
          <w:sz w:val="22"/>
          <w:szCs w:val="22"/>
          <w:lang w:val="en-US"/>
        </w:rPr>
      </w:pPr>
    </w:p>
    <w:p w14:paraId="1E9272F9" w14:textId="77777777" w:rsidR="008B24DB" w:rsidRDefault="008B24DB" w:rsidP="008B24DB">
      <w:pPr>
        <w:widowControl w:val="0"/>
        <w:autoSpaceDE w:val="0"/>
        <w:spacing w:line="360" w:lineRule="auto"/>
        <w:jc w:val="both"/>
        <w:rPr>
          <w:rFonts w:ascii="Calibri Light" w:hAnsi="Calibri Light" w:cs="Calibri Light"/>
          <w:color w:val="262626"/>
          <w:sz w:val="22"/>
          <w:szCs w:val="22"/>
          <w:lang w:val="en-US"/>
        </w:rPr>
      </w:pPr>
    </w:p>
    <w:p w14:paraId="73516A8F" w14:textId="77777777" w:rsidR="008B24DB" w:rsidRDefault="008B24DB" w:rsidP="008B24DB">
      <w:pPr>
        <w:widowControl w:val="0"/>
        <w:autoSpaceDE w:val="0"/>
        <w:spacing w:line="360" w:lineRule="auto"/>
        <w:jc w:val="both"/>
        <w:rPr>
          <w:rFonts w:ascii="Calibri Light" w:hAnsi="Calibri Light" w:cs="Calibri Light"/>
          <w:color w:val="262626"/>
          <w:sz w:val="22"/>
          <w:szCs w:val="22"/>
          <w:lang w:val="en-US"/>
        </w:rPr>
      </w:pPr>
    </w:p>
    <w:p w14:paraId="1571E152" w14:textId="77777777" w:rsidR="008B24DB" w:rsidRDefault="008B24DB" w:rsidP="008B24DB">
      <w:pPr>
        <w:widowControl w:val="0"/>
        <w:autoSpaceDE w:val="0"/>
        <w:spacing w:line="360" w:lineRule="auto"/>
        <w:jc w:val="both"/>
        <w:rPr>
          <w:rFonts w:ascii="Calibri Light" w:hAnsi="Calibri Light" w:cs="Calibri Light"/>
          <w:color w:val="262626"/>
          <w:sz w:val="22"/>
          <w:szCs w:val="22"/>
          <w:lang w:val="en-US"/>
        </w:rPr>
      </w:pPr>
    </w:p>
    <w:p w14:paraId="4CDDB385" w14:textId="77777777" w:rsidR="008B24DB" w:rsidRDefault="008B24DB" w:rsidP="008B24DB">
      <w:pPr>
        <w:widowControl w:val="0"/>
        <w:autoSpaceDE w:val="0"/>
        <w:spacing w:line="360" w:lineRule="auto"/>
        <w:jc w:val="both"/>
        <w:rPr>
          <w:rFonts w:ascii="Calibri Light" w:hAnsi="Calibri Light" w:cs="Calibri Light"/>
          <w:color w:val="262626"/>
          <w:sz w:val="22"/>
          <w:szCs w:val="22"/>
          <w:lang w:val="en-US"/>
        </w:rPr>
      </w:pPr>
    </w:p>
    <w:p w14:paraId="703CE003" w14:textId="77777777" w:rsidR="008B24DB" w:rsidRDefault="008B24DB" w:rsidP="008B24DB">
      <w:pPr>
        <w:widowControl w:val="0"/>
        <w:autoSpaceDE w:val="0"/>
        <w:spacing w:line="360" w:lineRule="auto"/>
        <w:jc w:val="both"/>
        <w:rPr>
          <w:rFonts w:ascii="Calibri Light" w:hAnsi="Calibri Light" w:cs="Calibri Light"/>
          <w:color w:val="262626"/>
          <w:sz w:val="22"/>
          <w:szCs w:val="22"/>
          <w:lang w:val="en-US"/>
        </w:rPr>
      </w:pPr>
    </w:p>
    <w:p w14:paraId="6A6AC61A" w14:textId="77777777" w:rsidR="008B24DB" w:rsidRDefault="008B24DB" w:rsidP="008B24DB">
      <w:pPr>
        <w:widowControl w:val="0"/>
        <w:autoSpaceDE w:val="0"/>
        <w:spacing w:line="360" w:lineRule="auto"/>
        <w:jc w:val="both"/>
        <w:rPr>
          <w:rFonts w:ascii="Calibri Light" w:hAnsi="Calibri Light" w:cs="Calibri Light"/>
          <w:color w:val="262626"/>
          <w:sz w:val="22"/>
          <w:szCs w:val="22"/>
          <w:lang w:val="en-US"/>
        </w:rPr>
      </w:pPr>
    </w:p>
    <w:p w14:paraId="1D3ECCC2" w14:textId="77777777" w:rsidR="008B24DB" w:rsidRDefault="008B24DB" w:rsidP="008B24DB">
      <w:pPr>
        <w:widowControl w:val="0"/>
        <w:autoSpaceDE w:val="0"/>
        <w:spacing w:line="360" w:lineRule="auto"/>
        <w:jc w:val="both"/>
        <w:rPr>
          <w:rFonts w:ascii="Calibri Light" w:hAnsi="Calibri Light" w:cs="Calibri Light"/>
          <w:color w:val="262626"/>
          <w:sz w:val="22"/>
          <w:szCs w:val="22"/>
          <w:lang w:val="en-US"/>
        </w:rPr>
      </w:pPr>
    </w:p>
    <w:p w14:paraId="0D41E4E1" w14:textId="77777777" w:rsidR="008B24DB" w:rsidRDefault="008B24DB" w:rsidP="008B24DB">
      <w:pPr>
        <w:widowControl w:val="0"/>
        <w:autoSpaceDE w:val="0"/>
        <w:spacing w:line="360" w:lineRule="auto"/>
        <w:jc w:val="both"/>
        <w:rPr>
          <w:rFonts w:ascii="Calibri Light" w:hAnsi="Calibri Light" w:cs="Calibri Light"/>
          <w:color w:val="262626"/>
          <w:sz w:val="22"/>
          <w:szCs w:val="22"/>
          <w:lang w:val="en-US"/>
        </w:rPr>
      </w:pPr>
    </w:p>
    <w:p w14:paraId="33F63A45" w14:textId="77777777" w:rsidR="008B24DB" w:rsidRDefault="008B24DB" w:rsidP="008B24DB">
      <w:pPr>
        <w:widowControl w:val="0"/>
        <w:autoSpaceDE w:val="0"/>
        <w:spacing w:line="360" w:lineRule="auto"/>
        <w:jc w:val="both"/>
        <w:rPr>
          <w:rFonts w:ascii="Calibri Light" w:hAnsi="Calibri Light" w:cs="Calibri Light"/>
          <w:color w:val="262626"/>
          <w:sz w:val="22"/>
          <w:szCs w:val="22"/>
          <w:lang w:val="en-US"/>
        </w:rPr>
      </w:pPr>
    </w:p>
    <w:p w14:paraId="08263B31" w14:textId="77777777" w:rsidR="008B24DB" w:rsidRDefault="008B24DB" w:rsidP="008B24DB">
      <w:pPr>
        <w:widowControl w:val="0"/>
        <w:autoSpaceDE w:val="0"/>
        <w:spacing w:line="360" w:lineRule="auto"/>
        <w:jc w:val="both"/>
        <w:rPr>
          <w:rFonts w:ascii="Calibri Light" w:hAnsi="Calibri Light" w:cs="Calibri Light"/>
          <w:color w:val="262626"/>
          <w:sz w:val="22"/>
          <w:szCs w:val="22"/>
          <w:lang w:val="en-US"/>
        </w:rPr>
      </w:pPr>
    </w:p>
    <w:p w14:paraId="3DB97D46" w14:textId="77777777" w:rsidR="008B24DB" w:rsidRDefault="008B24DB" w:rsidP="008B24DB">
      <w:pPr>
        <w:widowControl w:val="0"/>
        <w:autoSpaceDE w:val="0"/>
        <w:spacing w:line="360" w:lineRule="auto"/>
        <w:jc w:val="both"/>
        <w:rPr>
          <w:rFonts w:ascii="Calibri Light" w:hAnsi="Calibri Light" w:cs="Calibri Light"/>
          <w:color w:val="262626"/>
          <w:sz w:val="22"/>
          <w:szCs w:val="22"/>
          <w:lang w:val="en-US"/>
        </w:rPr>
      </w:pPr>
    </w:p>
    <w:p w14:paraId="1007C24C" w14:textId="77777777" w:rsidR="008B24DB" w:rsidRDefault="008B24DB" w:rsidP="008B24DB">
      <w:pPr>
        <w:widowControl w:val="0"/>
        <w:autoSpaceDE w:val="0"/>
        <w:spacing w:line="360" w:lineRule="auto"/>
        <w:jc w:val="both"/>
        <w:rPr>
          <w:rFonts w:ascii="Calibri Light" w:hAnsi="Calibri Light" w:cs="Calibri Light"/>
          <w:color w:val="262626"/>
          <w:sz w:val="22"/>
          <w:szCs w:val="22"/>
          <w:lang w:val="en-US"/>
        </w:rPr>
      </w:pPr>
    </w:p>
    <w:p w14:paraId="14B58540" w14:textId="77777777" w:rsidR="008B24DB" w:rsidRDefault="008B24DB" w:rsidP="008B24DB">
      <w:pPr>
        <w:widowControl w:val="0"/>
        <w:autoSpaceDE w:val="0"/>
        <w:spacing w:line="360" w:lineRule="auto"/>
        <w:jc w:val="both"/>
        <w:rPr>
          <w:rFonts w:ascii="Calibri Light" w:hAnsi="Calibri Light" w:cs="Calibri Light"/>
          <w:color w:val="262626"/>
          <w:sz w:val="22"/>
          <w:szCs w:val="22"/>
          <w:lang w:val="en-US"/>
        </w:rPr>
      </w:pPr>
    </w:p>
    <w:p w14:paraId="12C59F1A" w14:textId="77777777" w:rsidR="008B24DB" w:rsidRDefault="008B24DB" w:rsidP="008B24DB">
      <w:pPr>
        <w:widowControl w:val="0"/>
        <w:autoSpaceDE w:val="0"/>
        <w:spacing w:line="360" w:lineRule="auto"/>
        <w:jc w:val="both"/>
        <w:rPr>
          <w:rFonts w:ascii="Calibri Light" w:hAnsi="Calibri Light" w:cs="Calibri Light"/>
          <w:color w:val="262626"/>
          <w:sz w:val="22"/>
          <w:szCs w:val="22"/>
          <w:lang w:val="en-US"/>
        </w:rPr>
      </w:pPr>
    </w:p>
    <w:p w14:paraId="42755A6C" w14:textId="77777777" w:rsidR="008B24DB" w:rsidRDefault="008B24DB" w:rsidP="008B24DB">
      <w:pPr>
        <w:spacing w:line="360" w:lineRule="auto"/>
        <w:jc w:val="both"/>
        <w:rPr>
          <w:rFonts w:ascii="Calibri Light" w:hAnsi="Calibri Light" w:cs="Calibri Light"/>
          <w:color w:val="262626"/>
          <w:sz w:val="22"/>
          <w:szCs w:val="22"/>
          <w:lang w:val="en-US"/>
        </w:rPr>
      </w:pPr>
    </w:p>
    <w:p w14:paraId="2B1AC0FF" w14:textId="77777777" w:rsidR="008B24DB" w:rsidRDefault="008B24DB" w:rsidP="008B24DB">
      <w:pPr>
        <w:spacing w:line="360" w:lineRule="auto"/>
        <w:jc w:val="both"/>
        <w:rPr>
          <w:rFonts w:ascii="Calibri Light" w:hAnsi="Calibri Light" w:cs="Calibri Light"/>
          <w:sz w:val="22"/>
          <w:szCs w:val="22"/>
          <w:lang w:val="en-US"/>
        </w:rPr>
      </w:pPr>
    </w:p>
    <w:p w14:paraId="3C6AAF5C" w14:textId="77777777" w:rsidR="008B24DB" w:rsidRDefault="008B24DB" w:rsidP="008B24DB">
      <w:pPr>
        <w:spacing w:line="360" w:lineRule="auto"/>
        <w:jc w:val="both"/>
        <w:rPr>
          <w:rFonts w:ascii="Calibri Light" w:hAnsi="Calibri Light" w:cs="Calibri Light"/>
          <w:sz w:val="22"/>
          <w:szCs w:val="22"/>
          <w:lang w:val="en-US"/>
        </w:rPr>
      </w:pPr>
    </w:p>
    <w:p w14:paraId="63D62327" w14:textId="77777777" w:rsidR="008B24DB" w:rsidRDefault="008B24DB" w:rsidP="008B24DB">
      <w:pPr>
        <w:spacing w:line="360" w:lineRule="auto"/>
        <w:jc w:val="both"/>
        <w:rPr>
          <w:rFonts w:ascii="Calibri Light" w:hAnsi="Calibri Light" w:cs="Calibri Light"/>
          <w:sz w:val="22"/>
          <w:szCs w:val="22"/>
          <w:lang w:val="en-US"/>
        </w:rPr>
      </w:pPr>
    </w:p>
    <w:p w14:paraId="290F7AFE" w14:textId="77777777" w:rsidR="008B24DB" w:rsidRDefault="008B24DB" w:rsidP="008B24DB">
      <w:pPr>
        <w:spacing w:line="360" w:lineRule="auto"/>
        <w:jc w:val="both"/>
        <w:rPr>
          <w:rFonts w:ascii="Calibri Light" w:hAnsi="Calibri Light" w:cs="Calibri Light"/>
          <w:sz w:val="22"/>
          <w:szCs w:val="22"/>
          <w:lang w:val="en-US"/>
        </w:rPr>
      </w:pPr>
    </w:p>
    <w:p w14:paraId="51EE245C" w14:textId="77777777" w:rsidR="008B24DB" w:rsidRDefault="008B24DB" w:rsidP="008B24DB">
      <w:pPr>
        <w:spacing w:line="360" w:lineRule="auto"/>
        <w:jc w:val="both"/>
        <w:rPr>
          <w:rFonts w:ascii="Calibri Light" w:hAnsi="Calibri Light" w:cs="Calibri Light"/>
          <w:sz w:val="22"/>
          <w:szCs w:val="22"/>
          <w:lang w:val="en-US"/>
        </w:rPr>
      </w:pPr>
    </w:p>
    <w:p w14:paraId="37F5BF34" w14:textId="77777777" w:rsidR="008B24DB" w:rsidRDefault="008B24DB" w:rsidP="008B24DB">
      <w:pPr>
        <w:spacing w:line="360" w:lineRule="auto"/>
        <w:jc w:val="both"/>
        <w:rPr>
          <w:rFonts w:ascii="Calibri Light" w:hAnsi="Calibri Light" w:cs="Calibri Light"/>
          <w:sz w:val="22"/>
          <w:szCs w:val="22"/>
          <w:lang w:val="en-US"/>
        </w:rPr>
      </w:pPr>
    </w:p>
    <w:p w14:paraId="69B5094D" w14:textId="77777777" w:rsidR="008B24DB" w:rsidRDefault="008B24DB" w:rsidP="008B24DB">
      <w:pPr>
        <w:spacing w:line="360" w:lineRule="auto"/>
        <w:jc w:val="both"/>
        <w:rPr>
          <w:rFonts w:ascii="Calibri Light" w:hAnsi="Calibri Light" w:cs="Calibri Light"/>
          <w:sz w:val="22"/>
          <w:szCs w:val="22"/>
          <w:lang w:val="en-US"/>
        </w:rPr>
      </w:pPr>
    </w:p>
    <w:p w14:paraId="69EE4D26" w14:textId="39BF1FE9" w:rsidR="00436947" w:rsidRDefault="00436947" w:rsidP="00436947">
      <w:pPr>
        <w:spacing w:line="360" w:lineRule="auto"/>
        <w:jc w:val="both"/>
        <w:rPr>
          <w:rFonts w:ascii="Calibri Light" w:hAnsi="Calibri Light" w:cs="Calibri Light"/>
          <w:sz w:val="22"/>
          <w:szCs w:val="22"/>
        </w:rPr>
      </w:pPr>
      <w:bookmarkStart w:id="2" w:name="_Toc43394674"/>
      <w:r w:rsidRPr="0008512B">
        <w:rPr>
          <w:rFonts w:ascii="Calibri Light" w:hAnsi="Calibri Light" w:cs="Calibri Light"/>
          <w:sz w:val="22"/>
          <w:szCs w:val="22"/>
        </w:rPr>
        <w:lastRenderedPageBreak/>
        <w:t xml:space="preserve">COSRT’s </w:t>
      </w:r>
      <w:r>
        <w:rPr>
          <w:rFonts w:ascii="Calibri Light" w:hAnsi="Calibri Light" w:cs="Calibri Light"/>
          <w:sz w:val="22"/>
          <w:szCs w:val="22"/>
        </w:rPr>
        <w:t xml:space="preserve">Senior </w:t>
      </w:r>
      <w:r w:rsidRPr="0008512B">
        <w:rPr>
          <w:rFonts w:ascii="Calibri Light" w:hAnsi="Calibri Light" w:cs="Calibri Light"/>
          <w:sz w:val="22"/>
          <w:szCs w:val="22"/>
        </w:rPr>
        <w:t xml:space="preserve">Accredited </w:t>
      </w:r>
      <w:r w:rsidR="004E2E55">
        <w:rPr>
          <w:rFonts w:ascii="Calibri Light" w:hAnsi="Calibri Light" w:cs="Calibri Light"/>
          <w:sz w:val="22"/>
          <w:szCs w:val="22"/>
        </w:rPr>
        <w:t xml:space="preserve">(Non-Clinical) </w:t>
      </w:r>
      <w:r w:rsidRPr="0008512B">
        <w:rPr>
          <w:rFonts w:ascii="Calibri Light" w:hAnsi="Calibri Light" w:cs="Calibri Light"/>
          <w:sz w:val="22"/>
          <w:szCs w:val="22"/>
        </w:rPr>
        <w:t xml:space="preserve">Membership is </w:t>
      </w:r>
      <w:r w:rsidR="00260CB2">
        <w:rPr>
          <w:rFonts w:ascii="Calibri Light" w:hAnsi="Calibri Light" w:cs="Calibri Light"/>
          <w:sz w:val="22"/>
          <w:szCs w:val="22"/>
        </w:rPr>
        <w:t>a</w:t>
      </w:r>
      <w:r>
        <w:rPr>
          <w:rFonts w:ascii="Calibri Light" w:hAnsi="Calibri Light" w:cs="Calibri Light"/>
          <w:sz w:val="22"/>
          <w:szCs w:val="22"/>
        </w:rPr>
        <w:t xml:space="preserve"> </w:t>
      </w:r>
      <w:r w:rsidRPr="0008512B">
        <w:rPr>
          <w:rFonts w:ascii="Calibri Light" w:hAnsi="Calibri Light" w:cs="Calibri Light"/>
          <w:sz w:val="22"/>
          <w:szCs w:val="22"/>
        </w:rPr>
        <w:t>senior status</w:t>
      </w:r>
      <w:r w:rsidR="004E2E55">
        <w:rPr>
          <w:rFonts w:ascii="Calibri Light" w:hAnsi="Calibri Light" w:cs="Calibri Light"/>
          <w:sz w:val="22"/>
          <w:szCs w:val="22"/>
        </w:rPr>
        <w:t xml:space="preserve"> for those </w:t>
      </w:r>
      <w:r w:rsidR="00EA1443">
        <w:rPr>
          <w:rFonts w:ascii="Calibri Light" w:hAnsi="Calibri Light" w:cs="Calibri Light"/>
          <w:sz w:val="22"/>
          <w:szCs w:val="22"/>
        </w:rPr>
        <w:t xml:space="preserve">not in </w:t>
      </w:r>
      <w:proofErr w:type="gramStart"/>
      <w:r w:rsidR="00EA1443">
        <w:rPr>
          <w:rFonts w:ascii="Calibri Light" w:hAnsi="Calibri Light" w:cs="Calibri Light"/>
          <w:sz w:val="22"/>
          <w:szCs w:val="22"/>
        </w:rPr>
        <w:t>practice, but</w:t>
      </w:r>
      <w:proofErr w:type="gramEnd"/>
      <w:r w:rsidR="00EA1443">
        <w:rPr>
          <w:rFonts w:ascii="Calibri Light" w:hAnsi="Calibri Light" w:cs="Calibri Light"/>
          <w:sz w:val="22"/>
          <w:szCs w:val="22"/>
        </w:rPr>
        <w:t xml:space="preserve"> </w:t>
      </w:r>
      <w:r w:rsidR="00E6369F">
        <w:rPr>
          <w:rFonts w:ascii="Calibri Light" w:hAnsi="Calibri Light" w:cs="Calibri Light"/>
          <w:sz w:val="22"/>
          <w:szCs w:val="22"/>
        </w:rPr>
        <w:t>involved in</w:t>
      </w:r>
      <w:r w:rsidR="00217068">
        <w:rPr>
          <w:rFonts w:ascii="Calibri Light" w:hAnsi="Calibri Light" w:cs="Calibri Light"/>
          <w:sz w:val="22"/>
          <w:szCs w:val="22"/>
        </w:rPr>
        <w:t xml:space="preserve"> supporting the delivery of</w:t>
      </w:r>
      <w:r w:rsidR="00716B63">
        <w:rPr>
          <w:rFonts w:ascii="Calibri Light" w:hAnsi="Calibri Light" w:cs="Calibri Light"/>
          <w:sz w:val="22"/>
          <w:szCs w:val="22"/>
        </w:rPr>
        <w:t xml:space="preserve"> </w:t>
      </w:r>
      <w:r w:rsidR="004E2E55">
        <w:rPr>
          <w:rFonts w:ascii="Calibri Light" w:hAnsi="Calibri Light" w:cs="Calibri Light"/>
          <w:sz w:val="22"/>
          <w:szCs w:val="22"/>
        </w:rPr>
        <w:t>psychosexual and relationship therapy</w:t>
      </w:r>
      <w:r>
        <w:rPr>
          <w:rFonts w:ascii="Calibri Light" w:hAnsi="Calibri Light" w:cs="Calibri Light"/>
          <w:sz w:val="22"/>
          <w:szCs w:val="22"/>
        </w:rPr>
        <w:t xml:space="preserve">.  It is designed to </w:t>
      </w:r>
      <w:r w:rsidRPr="0008512B">
        <w:rPr>
          <w:rFonts w:ascii="Calibri Light" w:hAnsi="Calibri Light" w:cs="Calibri Light"/>
          <w:sz w:val="22"/>
          <w:szCs w:val="22"/>
        </w:rPr>
        <w:t xml:space="preserve">recognises a therapist’s </w:t>
      </w:r>
      <w:r>
        <w:rPr>
          <w:rFonts w:ascii="Calibri Light" w:hAnsi="Calibri Light" w:cs="Calibri Light"/>
          <w:sz w:val="22"/>
          <w:szCs w:val="22"/>
        </w:rPr>
        <w:t xml:space="preserve">highly </w:t>
      </w:r>
      <w:r w:rsidRPr="0008512B">
        <w:rPr>
          <w:rFonts w:ascii="Calibri Light" w:hAnsi="Calibri Light" w:cs="Calibri Light"/>
          <w:sz w:val="22"/>
          <w:szCs w:val="22"/>
        </w:rPr>
        <w:t xml:space="preserve">advanced skills and experience.  It is awarded through a comprehensive process which includes rigorous assessment.  </w:t>
      </w:r>
      <w:r w:rsidR="004C0060">
        <w:rPr>
          <w:rFonts w:ascii="Calibri Light" w:hAnsi="Calibri Light" w:cs="Calibri Light"/>
          <w:sz w:val="22"/>
          <w:szCs w:val="22"/>
        </w:rPr>
        <w:t xml:space="preserve">Senior </w:t>
      </w:r>
      <w:r>
        <w:rPr>
          <w:rFonts w:ascii="Calibri Light" w:hAnsi="Calibri Light" w:cs="Calibri Light"/>
          <w:sz w:val="22"/>
          <w:szCs w:val="22"/>
        </w:rPr>
        <w:t xml:space="preserve">Accredited </w:t>
      </w:r>
      <w:r w:rsidR="000E6699">
        <w:rPr>
          <w:rFonts w:ascii="Calibri Light" w:hAnsi="Calibri Light" w:cs="Calibri Light"/>
          <w:sz w:val="22"/>
          <w:szCs w:val="22"/>
        </w:rPr>
        <w:t xml:space="preserve">(Non-Clinical) </w:t>
      </w:r>
      <w:r>
        <w:rPr>
          <w:rFonts w:ascii="Calibri Light" w:hAnsi="Calibri Light" w:cs="Calibri Light"/>
          <w:sz w:val="22"/>
          <w:szCs w:val="22"/>
        </w:rPr>
        <w:t>Membership provides a range of significant benefits:</w:t>
      </w:r>
    </w:p>
    <w:p w14:paraId="7612A56C" w14:textId="77777777" w:rsidR="00436947" w:rsidRDefault="00436947" w:rsidP="00436947">
      <w:pPr>
        <w:spacing w:line="360" w:lineRule="auto"/>
        <w:jc w:val="both"/>
        <w:rPr>
          <w:rFonts w:ascii="Calibri Light" w:hAnsi="Calibri Light" w:cs="Calibri Light"/>
          <w:sz w:val="22"/>
          <w:szCs w:val="22"/>
        </w:rPr>
      </w:pPr>
    </w:p>
    <w:p w14:paraId="2D75DC0B" w14:textId="51199949" w:rsidR="00612F36" w:rsidRPr="00DC48ED" w:rsidRDefault="00612F36" w:rsidP="00612F36">
      <w:pPr>
        <w:pStyle w:val="ListParagraph"/>
        <w:numPr>
          <w:ilvl w:val="0"/>
          <w:numId w:val="17"/>
        </w:numPr>
        <w:spacing w:line="360" w:lineRule="auto"/>
        <w:jc w:val="both"/>
        <w:rPr>
          <w:rFonts w:ascii="Calibri Light" w:hAnsi="Calibri Light" w:cs="Calibri Light"/>
          <w:sz w:val="22"/>
          <w:szCs w:val="22"/>
        </w:rPr>
      </w:pPr>
      <w:r w:rsidRPr="00DC48ED">
        <w:rPr>
          <w:rFonts w:ascii="Calibri Light" w:hAnsi="Calibri Light" w:cs="Calibri Light"/>
          <w:sz w:val="22"/>
          <w:szCs w:val="22"/>
        </w:rPr>
        <w:t xml:space="preserve">Permission to use </w:t>
      </w:r>
      <w:proofErr w:type="spellStart"/>
      <w:r>
        <w:rPr>
          <w:rFonts w:ascii="Calibri Light" w:hAnsi="Calibri Light" w:cs="Calibri Light"/>
          <w:sz w:val="22"/>
          <w:szCs w:val="22"/>
        </w:rPr>
        <w:t>Acc</w:t>
      </w:r>
      <w:r w:rsidRPr="00DC48ED">
        <w:rPr>
          <w:rFonts w:ascii="Calibri Light" w:hAnsi="Calibri Light" w:cs="Calibri Light"/>
          <w:sz w:val="22"/>
          <w:szCs w:val="22"/>
        </w:rPr>
        <w:t>COSRT</w:t>
      </w:r>
      <w:proofErr w:type="spellEnd"/>
      <w:r w:rsidRPr="00DC48ED">
        <w:rPr>
          <w:rFonts w:ascii="Calibri Light" w:hAnsi="Calibri Light" w:cs="Calibri Light"/>
          <w:sz w:val="22"/>
          <w:szCs w:val="22"/>
        </w:rPr>
        <w:t xml:space="preserve"> </w:t>
      </w:r>
      <w:r>
        <w:rPr>
          <w:rFonts w:ascii="Calibri Light" w:hAnsi="Calibri Light" w:cs="Calibri Light"/>
          <w:sz w:val="22"/>
          <w:szCs w:val="22"/>
        </w:rPr>
        <w:t>(Sen) designatory</w:t>
      </w:r>
      <w:r w:rsidRPr="00DC48ED">
        <w:rPr>
          <w:rFonts w:ascii="Calibri Light" w:hAnsi="Calibri Light" w:cs="Calibri Light"/>
          <w:sz w:val="22"/>
          <w:szCs w:val="22"/>
        </w:rPr>
        <w:t xml:space="preserve"> </w:t>
      </w:r>
      <w:proofErr w:type="gramStart"/>
      <w:r w:rsidRPr="00DC48ED">
        <w:rPr>
          <w:rFonts w:ascii="Calibri Light" w:hAnsi="Calibri Light" w:cs="Calibri Light"/>
          <w:sz w:val="22"/>
          <w:szCs w:val="22"/>
        </w:rPr>
        <w:t>letters</w:t>
      </w:r>
      <w:proofErr w:type="gramEnd"/>
    </w:p>
    <w:p w14:paraId="1D874E8A" w14:textId="0F39F782" w:rsidR="00612F36" w:rsidRDefault="00612F36" w:rsidP="00612F36">
      <w:pPr>
        <w:pStyle w:val="ListParagraph"/>
        <w:numPr>
          <w:ilvl w:val="0"/>
          <w:numId w:val="17"/>
        </w:numPr>
        <w:spacing w:line="360" w:lineRule="auto"/>
        <w:jc w:val="both"/>
        <w:rPr>
          <w:rFonts w:ascii="Calibri Light" w:hAnsi="Calibri Light" w:cs="Calibri Light"/>
          <w:sz w:val="22"/>
          <w:szCs w:val="22"/>
        </w:rPr>
      </w:pPr>
      <w:r w:rsidRPr="00DC48ED">
        <w:rPr>
          <w:rFonts w:ascii="Calibri Light" w:hAnsi="Calibri Light" w:cs="Calibri Light"/>
          <w:sz w:val="22"/>
          <w:szCs w:val="22"/>
        </w:rPr>
        <w:t xml:space="preserve">The ability to use </w:t>
      </w:r>
      <w:r>
        <w:rPr>
          <w:rFonts w:ascii="Calibri Light" w:hAnsi="Calibri Light" w:cs="Calibri Light"/>
          <w:sz w:val="22"/>
          <w:szCs w:val="22"/>
        </w:rPr>
        <w:t xml:space="preserve">a personalised </w:t>
      </w:r>
      <w:r w:rsidRPr="00DC48ED">
        <w:rPr>
          <w:rFonts w:ascii="Calibri Light" w:hAnsi="Calibri Light" w:cs="Calibri Light"/>
          <w:sz w:val="22"/>
          <w:szCs w:val="22"/>
        </w:rPr>
        <w:t>COSRT logo and advertise as “</w:t>
      </w:r>
      <w:r>
        <w:rPr>
          <w:rFonts w:ascii="Calibri Light" w:hAnsi="Calibri Light" w:cs="Calibri Light"/>
          <w:sz w:val="22"/>
          <w:szCs w:val="22"/>
        </w:rPr>
        <w:t>Senior Accredited</w:t>
      </w:r>
      <w:r w:rsidRPr="00DC48ED">
        <w:rPr>
          <w:rFonts w:ascii="Calibri Light" w:hAnsi="Calibri Light" w:cs="Calibri Light"/>
          <w:sz w:val="22"/>
          <w:szCs w:val="22"/>
        </w:rPr>
        <w:t xml:space="preserve"> Member of…”</w:t>
      </w:r>
    </w:p>
    <w:p w14:paraId="463DC038" w14:textId="797A6166" w:rsidR="00436947" w:rsidRPr="00DC48ED" w:rsidRDefault="00436947" w:rsidP="00436947">
      <w:pPr>
        <w:pStyle w:val="ListParagraph"/>
        <w:numPr>
          <w:ilvl w:val="0"/>
          <w:numId w:val="17"/>
        </w:numPr>
        <w:spacing w:line="360" w:lineRule="auto"/>
        <w:jc w:val="both"/>
        <w:rPr>
          <w:rFonts w:ascii="Calibri Light" w:hAnsi="Calibri Light" w:cs="Calibri Light"/>
          <w:sz w:val="22"/>
          <w:szCs w:val="22"/>
        </w:rPr>
      </w:pPr>
      <w:r>
        <w:rPr>
          <w:rFonts w:ascii="Calibri Light" w:hAnsi="Calibri Light" w:cs="Calibri Light"/>
          <w:sz w:val="22"/>
          <w:szCs w:val="22"/>
        </w:rPr>
        <w:t xml:space="preserve">A certificate indicating your Membership and </w:t>
      </w:r>
      <w:r w:rsidR="007D3783">
        <w:rPr>
          <w:rFonts w:ascii="Calibri Light" w:hAnsi="Calibri Light" w:cs="Calibri Light"/>
          <w:sz w:val="22"/>
          <w:szCs w:val="22"/>
        </w:rPr>
        <w:t xml:space="preserve">Accredited </w:t>
      </w:r>
      <w:r>
        <w:rPr>
          <w:rFonts w:ascii="Calibri Light" w:hAnsi="Calibri Light" w:cs="Calibri Light"/>
          <w:sz w:val="22"/>
          <w:szCs w:val="22"/>
        </w:rPr>
        <w:t>status</w:t>
      </w:r>
    </w:p>
    <w:p w14:paraId="17BC516B" w14:textId="77777777" w:rsidR="00436947" w:rsidRPr="00DC48ED" w:rsidRDefault="00436947" w:rsidP="00436947">
      <w:pPr>
        <w:pStyle w:val="ListParagraph"/>
        <w:numPr>
          <w:ilvl w:val="0"/>
          <w:numId w:val="17"/>
        </w:numPr>
        <w:spacing w:line="360" w:lineRule="auto"/>
        <w:jc w:val="both"/>
        <w:rPr>
          <w:rFonts w:ascii="Calibri Light" w:hAnsi="Calibri Light" w:cs="Calibri Light"/>
          <w:sz w:val="22"/>
          <w:szCs w:val="22"/>
        </w:rPr>
      </w:pPr>
      <w:r w:rsidRPr="00DC48ED">
        <w:rPr>
          <w:rFonts w:ascii="Calibri Light" w:hAnsi="Calibri Light" w:cs="Calibri Light"/>
          <w:sz w:val="22"/>
          <w:szCs w:val="22"/>
        </w:rPr>
        <w:t>Access to accredited EMDR practitioner training</w:t>
      </w:r>
    </w:p>
    <w:p w14:paraId="666C7783" w14:textId="77777777" w:rsidR="00436947" w:rsidRDefault="00436947" w:rsidP="00436947">
      <w:pPr>
        <w:pStyle w:val="ListParagraph"/>
        <w:numPr>
          <w:ilvl w:val="0"/>
          <w:numId w:val="17"/>
        </w:numPr>
        <w:spacing w:line="360" w:lineRule="auto"/>
        <w:jc w:val="both"/>
        <w:rPr>
          <w:rFonts w:ascii="Calibri Light" w:hAnsi="Calibri Light" w:cs="Calibri Light"/>
          <w:sz w:val="22"/>
          <w:szCs w:val="22"/>
        </w:rPr>
      </w:pPr>
      <w:r>
        <w:rPr>
          <w:rFonts w:ascii="Calibri Light" w:hAnsi="Calibri Light" w:cs="Calibri Light"/>
          <w:sz w:val="22"/>
          <w:szCs w:val="22"/>
        </w:rPr>
        <w:t xml:space="preserve">All issues of the </w:t>
      </w:r>
      <w:r w:rsidRPr="00DC48ED">
        <w:rPr>
          <w:rFonts w:ascii="Calibri Light" w:hAnsi="Calibri Light" w:cs="Calibri Light"/>
          <w:sz w:val="22"/>
          <w:szCs w:val="22"/>
        </w:rPr>
        <w:t xml:space="preserve">Journal of Sexual and Relationship Therapy </w:t>
      </w:r>
    </w:p>
    <w:p w14:paraId="6A31CFFA" w14:textId="77777777" w:rsidR="00436947" w:rsidRPr="00DC48ED" w:rsidRDefault="00436947" w:rsidP="00436947">
      <w:pPr>
        <w:pStyle w:val="ListParagraph"/>
        <w:numPr>
          <w:ilvl w:val="0"/>
          <w:numId w:val="17"/>
        </w:numPr>
        <w:spacing w:line="360" w:lineRule="auto"/>
        <w:jc w:val="both"/>
        <w:rPr>
          <w:rFonts w:ascii="Calibri Light" w:hAnsi="Calibri Light" w:cs="Calibri Light"/>
          <w:sz w:val="22"/>
          <w:szCs w:val="22"/>
        </w:rPr>
      </w:pPr>
      <w:r>
        <w:rPr>
          <w:rFonts w:ascii="Calibri Light" w:hAnsi="Calibri Light" w:cs="Calibri Light"/>
          <w:sz w:val="22"/>
          <w:szCs w:val="22"/>
        </w:rPr>
        <w:t xml:space="preserve">Full digital access to </w:t>
      </w:r>
      <w:r w:rsidRPr="00DC48ED">
        <w:rPr>
          <w:rFonts w:ascii="Calibri Light" w:hAnsi="Calibri Light" w:cs="Calibri Light"/>
          <w:sz w:val="22"/>
          <w:szCs w:val="22"/>
        </w:rPr>
        <w:t xml:space="preserve">two </w:t>
      </w:r>
      <w:r>
        <w:rPr>
          <w:rFonts w:ascii="Calibri Light" w:hAnsi="Calibri Light" w:cs="Calibri Light"/>
          <w:sz w:val="22"/>
          <w:szCs w:val="22"/>
        </w:rPr>
        <w:t>other</w:t>
      </w:r>
      <w:r w:rsidRPr="00DC48ED">
        <w:rPr>
          <w:rFonts w:ascii="Calibri Light" w:hAnsi="Calibri Light" w:cs="Calibri Light"/>
          <w:sz w:val="22"/>
          <w:szCs w:val="22"/>
        </w:rPr>
        <w:t xml:space="preserve"> Taylor and Francis journals</w:t>
      </w:r>
    </w:p>
    <w:p w14:paraId="14049F89" w14:textId="7437F652" w:rsidR="00436947" w:rsidRDefault="00436947" w:rsidP="00436947">
      <w:pPr>
        <w:pStyle w:val="ListParagraph"/>
        <w:numPr>
          <w:ilvl w:val="0"/>
          <w:numId w:val="17"/>
        </w:numPr>
        <w:spacing w:line="360" w:lineRule="auto"/>
        <w:jc w:val="both"/>
        <w:rPr>
          <w:rFonts w:ascii="Calibri Light" w:hAnsi="Calibri Light" w:cs="Calibri Light"/>
          <w:sz w:val="22"/>
          <w:szCs w:val="22"/>
        </w:rPr>
      </w:pPr>
      <w:r w:rsidRPr="00DC48ED">
        <w:rPr>
          <w:rFonts w:ascii="Calibri Light" w:hAnsi="Calibri Light" w:cs="Calibri Light"/>
          <w:sz w:val="22"/>
          <w:szCs w:val="22"/>
        </w:rPr>
        <w:t>Discounts including COSRT training,</w:t>
      </w:r>
      <w:r w:rsidR="007D3783">
        <w:rPr>
          <w:rFonts w:ascii="Calibri Light" w:hAnsi="Calibri Light" w:cs="Calibri Light"/>
          <w:sz w:val="22"/>
          <w:szCs w:val="22"/>
        </w:rPr>
        <w:t xml:space="preserve"> insurance</w:t>
      </w:r>
      <w:r w:rsidRPr="00DC48ED">
        <w:rPr>
          <w:rFonts w:ascii="Calibri Light" w:hAnsi="Calibri Light" w:cs="Calibri Light"/>
          <w:sz w:val="22"/>
          <w:szCs w:val="22"/>
        </w:rPr>
        <w:t xml:space="preserve"> and Routledge </w:t>
      </w:r>
      <w:proofErr w:type="gramStart"/>
      <w:r w:rsidRPr="00DC48ED">
        <w:rPr>
          <w:rFonts w:ascii="Calibri Light" w:hAnsi="Calibri Light" w:cs="Calibri Light"/>
          <w:sz w:val="22"/>
          <w:szCs w:val="22"/>
        </w:rPr>
        <w:t>books</w:t>
      </w:r>
      <w:proofErr w:type="gramEnd"/>
    </w:p>
    <w:p w14:paraId="21F1AF56" w14:textId="6A38A22B" w:rsidR="00217068" w:rsidRDefault="00217068" w:rsidP="00217068">
      <w:pPr>
        <w:spacing w:line="360" w:lineRule="auto"/>
        <w:jc w:val="both"/>
        <w:rPr>
          <w:rFonts w:ascii="Calibri Light" w:hAnsi="Calibri Light" w:cs="Calibri Light"/>
          <w:sz w:val="22"/>
          <w:szCs w:val="22"/>
        </w:rPr>
      </w:pPr>
    </w:p>
    <w:p w14:paraId="19B229BC" w14:textId="24F1A72B" w:rsidR="00217068" w:rsidRPr="00217068" w:rsidRDefault="00217068" w:rsidP="00217068">
      <w:pPr>
        <w:spacing w:line="360" w:lineRule="auto"/>
        <w:jc w:val="both"/>
        <w:rPr>
          <w:rFonts w:ascii="Calibri Light" w:hAnsi="Calibri Light" w:cs="Calibri Light"/>
          <w:sz w:val="22"/>
          <w:szCs w:val="22"/>
        </w:rPr>
      </w:pPr>
      <w:r>
        <w:rPr>
          <w:rFonts w:ascii="Calibri Light" w:hAnsi="Calibri Light" w:cs="Calibri Light"/>
          <w:sz w:val="22"/>
          <w:szCs w:val="22"/>
        </w:rPr>
        <w:t xml:space="preserve">Note </w:t>
      </w:r>
      <w:r w:rsidR="008F1CEF">
        <w:rPr>
          <w:rFonts w:ascii="Calibri Light" w:hAnsi="Calibri Light" w:cs="Calibri Light"/>
          <w:sz w:val="22"/>
          <w:szCs w:val="22"/>
        </w:rPr>
        <w:t>–</w:t>
      </w:r>
      <w:r>
        <w:rPr>
          <w:rFonts w:ascii="Calibri Light" w:hAnsi="Calibri Light" w:cs="Calibri Light"/>
          <w:sz w:val="22"/>
          <w:szCs w:val="22"/>
        </w:rPr>
        <w:t xml:space="preserve"> </w:t>
      </w:r>
      <w:r w:rsidR="008F1CEF">
        <w:rPr>
          <w:rFonts w:ascii="Calibri Light" w:hAnsi="Calibri Light" w:cs="Calibri Light"/>
          <w:sz w:val="22"/>
          <w:szCs w:val="22"/>
        </w:rPr>
        <w:t xml:space="preserve">as a Senior </w:t>
      </w:r>
      <w:r w:rsidR="008F1CEF" w:rsidRPr="0008512B">
        <w:rPr>
          <w:rFonts w:ascii="Calibri Light" w:hAnsi="Calibri Light" w:cs="Calibri Light"/>
          <w:sz w:val="22"/>
          <w:szCs w:val="22"/>
        </w:rPr>
        <w:t xml:space="preserve">Accredited </w:t>
      </w:r>
      <w:r w:rsidR="008F1CEF">
        <w:rPr>
          <w:rFonts w:ascii="Calibri Light" w:hAnsi="Calibri Light" w:cs="Calibri Light"/>
          <w:sz w:val="22"/>
          <w:szCs w:val="22"/>
        </w:rPr>
        <w:t xml:space="preserve">(Non-Clinical) </w:t>
      </w:r>
      <w:r w:rsidR="008F1CEF" w:rsidRPr="0008512B">
        <w:rPr>
          <w:rFonts w:ascii="Calibri Light" w:hAnsi="Calibri Light" w:cs="Calibri Light"/>
          <w:sz w:val="22"/>
          <w:szCs w:val="22"/>
        </w:rPr>
        <w:t>Member</w:t>
      </w:r>
      <w:r w:rsidR="008F1CEF">
        <w:rPr>
          <w:rFonts w:ascii="Calibri Light" w:hAnsi="Calibri Light" w:cs="Calibri Light"/>
          <w:sz w:val="22"/>
          <w:szCs w:val="22"/>
        </w:rPr>
        <w:t xml:space="preserve"> you </w:t>
      </w:r>
      <w:r w:rsidR="008F1CEF" w:rsidRPr="008F1CEF">
        <w:rPr>
          <w:rFonts w:ascii="Calibri Light" w:hAnsi="Calibri Light" w:cs="Calibri Light"/>
          <w:sz w:val="22"/>
          <w:szCs w:val="22"/>
          <w:u w:val="single"/>
        </w:rPr>
        <w:t>will not</w:t>
      </w:r>
      <w:r w:rsidR="008F1CEF">
        <w:rPr>
          <w:rFonts w:ascii="Calibri Light" w:hAnsi="Calibri Light" w:cs="Calibri Light"/>
          <w:sz w:val="22"/>
          <w:szCs w:val="22"/>
        </w:rPr>
        <w:t xml:space="preserve"> be placed on the COSRT Register.</w:t>
      </w:r>
    </w:p>
    <w:p w14:paraId="10690BF6" w14:textId="77777777" w:rsidR="00436947" w:rsidRDefault="00436947" w:rsidP="006E7471">
      <w:pPr>
        <w:pStyle w:val="NoSpacing"/>
      </w:pPr>
    </w:p>
    <w:p w14:paraId="28FC90E5" w14:textId="438F52D0" w:rsidR="00436947" w:rsidRDefault="00436947" w:rsidP="00436947">
      <w:pPr>
        <w:spacing w:line="360" w:lineRule="auto"/>
        <w:jc w:val="both"/>
        <w:rPr>
          <w:rFonts w:ascii="Calibri Light" w:hAnsi="Calibri Light" w:cs="Calibri Light"/>
          <w:sz w:val="22"/>
          <w:szCs w:val="22"/>
        </w:rPr>
      </w:pPr>
      <w:r w:rsidRPr="558D8509">
        <w:rPr>
          <w:rFonts w:ascii="Calibri Light" w:hAnsi="Calibri Light" w:cs="Calibri Light"/>
          <w:sz w:val="22"/>
          <w:szCs w:val="22"/>
        </w:rPr>
        <w:t>To be eligible for</w:t>
      </w:r>
      <w:r w:rsidR="700C3913" w:rsidRPr="558D8509">
        <w:rPr>
          <w:rFonts w:ascii="Calibri Light" w:hAnsi="Calibri Light" w:cs="Calibri Light"/>
          <w:sz w:val="22"/>
          <w:szCs w:val="22"/>
        </w:rPr>
        <w:t xml:space="preserve"> Senior</w:t>
      </w:r>
      <w:r w:rsidRPr="558D8509">
        <w:rPr>
          <w:rFonts w:ascii="Calibri Light" w:hAnsi="Calibri Light" w:cs="Calibri Light"/>
          <w:sz w:val="22"/>
          <w:szCs w:val="22"/>
        </w:rPr>
        <w:t xml:space="preserve"> Accredited </w:t>
      </w:r>
      <w:r w:rsidR="00901CC5">
        <w:rPr>
          <w:rFonts w:ascii="Calibri Light" w:hAnsi="Calibri Light" w:cs="Calibri Light"/>
          <w:sz w:val="22"/>
          <w:szCs w:val="22"/>
        </w:rPr>
        <w:t xml:space="preserve">(Non-Clinical) </w:t>
      </w:r>
      <w:r w:rsidRPr="558D8509">
        <w:rPr>
          <w:rFonts w:ascii="Calibri Light" w:hAnsi="Calibri Light" w:cs="Calibri Light"/>
          <w:sz w:val="22"/>
          <w:szCs w:val="22"/>
        </w:rPr>
        <w:t>Membership you must meet the following criteria.</w:t>
      </w:r>
    </w:p>
    <w:p w14:paraId="64F1B66E" w14:textId="77777777" w:rsidR="002155D3" w:rsidRPr="00363BD2" w:rsidRDefault="002155D3" w:rsidP="002155D3">
      <w:pPr>
        <w:pStyle w:val="TOCHeading"/>
      </w:pPr>
      <w:r w:rsidRPr="00363BD2">
        <w:t>Register Status</w:t>
      </w:r>
      <w:r>
        <w:t xml:space="preserve"> Requirements</w:t>
      </w:r>
    </w:p>
    <w:p w14:paraId="27F088EE" w14:textId="77777777" w:rsidR="002155D3" w:rsidRPr="006E7471" w:rsidRDefault="002155D3" w:rsidP="002155D3">
      <w:pPr>
        <w:spacing w:line="360" w:lineRule="auto"/>
        <w:jc w:val="both"/>
        <w:rPr>
          <w:rFonts w:ascii="Calibri Light" w:hAnsi="Calibri Light" w:cs="Calibri Light"/>
          <w:sz w:val="12"/>
          <w:szCs w:val="12"/>
        </w:rPr>
      </w:pPr>
    </w:p>
    <w:p w14:paraId="51C1ECAD" w14:textId="5FAED738" w:rsidR="002155D3" w:rsidRDefault="002155D3" w:rsidP="002155D3">
      <w:pPr>
        <w:spacing w:line="360" w:lineRule="auto"/>
        <w:jc w:val="both"/>
        <w:rPr>
          <w:rFonts w:ascii="Calibri Light" w:hAnsi="Calibri Light" w:cs="Calibri Light"/>
          <w:sz w:val="22"/>
          <w:szCs w:val="22"/>
        </w:rPr>
      </w:pPr>
      <w:r>
        <w:rPr>
          <w:rFonts w:ascii="Calibri Light" w:hAnsi="Calibri Light" w:cs="Calibri Light"/>
          <w:sz w:val="22"/>
          <w:szCs w:val="22"/>
        </w:rPr>
        <w:t xml:space="preserve">Senior Accredited </w:t>
      </w:r>
      <w:r w:rsidR="001F0994">
        <w:rPr>
          <w:rFonts w:ascii="Calibri Light" w:hAnsi="Calibri Light" w:cs="Calibri Light"/>
          <w:sz w:val="22"/>
          <w:szCs w:val="22"/>
        </w:rPr>
        <w:t xml:space="preserve">(Non-Clinical) </w:t>
      </w:r>
      <w:r>
        <w:rPr>
          <w:rFonts w:ascii="Calibri Light" w:hAnsi="Calibri Light" w:cs="Calibri Light"/>
          <w:sz w:val="22"/>
          <w:szCs w:val="22"/>
        </w:rPr>
        <w:t>status demonstrat</w:t>
      </w:r>
      <w:r w:rsidR="00901CC5">
        <w:rPr>
          <w:rFonts w:ascii="Calibri Light" w:hAnsi="Calibri Light" w:cs="Calibri Light"/>
          <w:sz w:val="22"/>
          <w:szCs w:val="22"/>
        </w:rPr>
        <w:t>es</w:t>
      </w:r>
      <w:r>
        <w:rPr>
          <w:rFonts w:ascii="Calibri Light" w:hAnsi="Calibri Light" w:cs="Calibri Light"/>
          <w:sz w:val="22"/>
          <w:szCs w:val="22"/>
        </w:rPr>
        <w:t xml:space="preserve"> </w:t>
      </w:r>
      <w:r w:rsidR="001F0994">
        <w:rPr>
          <w:rFonts w:ascii="Calibri Light" w:hAnsi="Calibri Light" w:cs="Calibri Light"/>
          <w:sz w:val="22"/>
          <w:szCs w:val="22"/>
        </w:rPr>
        <w:t xml:space="preserve">significant career </w:t>
      </w:r>
      <w:r>
        <w:rPr>
          <w:rFonts w:ascii="Calibri Light" w:hAnsi="Calibri Light" w:cs="Calibri Light"/>
          <w:sz w:val="22"/>
          <w:szCs w:val="22"/>
        </w:rPr>
        <w:t xml:space="preserve">development and progression.  </w:t>
      </w:r>
      <w:r w:rsidRPr="00EA6A67">
        <w:rPr>
          <w:rFonts w:ascii="Calibri Light" w:hAnsi="Calibri Light" w:cs="Calibri Light"/>
          <w:sz w:val="22"/>
          <w:szCs w:val="22"/>
        </w:rPr>
        <w:t xml:space="preserve">To </w:t>
      </w:r>
      <w:r>
        <w:rPr>
          <w:rFonts w:ascii="Calibri Light" w:hAnsi="Calibri Light" w:cs="Calibri Light"/>
          <w:sz w:val="22"/>
          <w:szCs w:val="22"/>
        </w:rPr>
        <w:t>become a</w:t>
      </w:r>
      <w:r w:rsidR="005D527D">
        <w:rPr>
          <w:rFonts w:ascii="Calibri Light" w:hAnsi="Calibri Light" w:cs="Calibri Light"/>
          <w:sz w:val="22"/>
          <w:szCs w:val="22"/>
        </w:rPr>
        <w:t xml:space="preserve"> Senior</w:t>
      </w:r>
      <w:r>
        <w:rPr>
          <w:rFonts w:ascii="Calibri Light" w:hAnsi="Calibri Light" w:cs="Calibri Light"/>
          <w:sz w:val="22"/>
          <w:szCs w:val="22"/>
        </w:rPr>
        <w:t xml:space="preserve"> Accredited Member of COSRT you must therefore </w:t>
      </w:r>
      <w:r w:rsidR="005D527D">
        <w:rPr>
          <w:rFonts w:ascii="Calibri Light" w:hAnsi="Calibri Light" w:cs="Calibri Light"/>
          <w:sz w:val="22"/>
          <w:szCs w:val="22"/>
        </w:rPr>
        <w:t>have been</w:t>
      </w:r>
      <w:r>
        <w:rPr>
          <w:rFonts w:ascii="Calibri Light" w:hAnsi="Calibri Light" w:cs="Calibri Light"/>
          <w:sz w:val="22"/>
          <w:szCs w:val="22"/>
        </w:rPr>
        <w:t>:</w:t>
      </w:r>
    </w:p>
    <w:p w14:paraId="17A17700" w14:textId="77777777" w:rsidR="002155D3" w:rsidRDefault="002155D3" w:rsidP="002155D3">
      <w:pPr>
        <w:spacing w:line="360" w:lineRule="auto"/>
        <w:jc w:val="both"/>
        <w:rPr>
          <w:rFonts w:ascii="Calibri Light" w:hAnsi="Calibri Light" w:cs="Calibri Light"/>
          <w:sz w:val="22"/>
          <w:szCs w:val="22"/>
        </w:rPr>
      </w:pPr>
    </w:p>
    <w:p w14:paraId="285EFFC9" w14:textId="49C77EAC" w:rsidR="002155D3" w:rsidRPr="00363BD2" w:rsidRDefault="002155D3" w:rsidP="002155D3">
      <w:pPr>
        <w:pStyle w:val="ListParagraph"/>
        <w:numPr>
          <w:ilvl w:val="0"/>
          <w:numId w:val="18"/>
        </w:numPr>
        <w:spacing w:line="360" w:lineRule="auto"/>
        <w:jc w:val="both"/>
        <w:rPr>
          <w:rFonts w:ascii="Calibri Light" w:hAnsi="Calibri Light" w:cs="Calibri Light"/>
          <w:sz w:val="22"/>
          <w:szCs w:val="22"/>
        </w:rPr>
      </w:pPr>
      <w:r w:rsidRPr="00363BD2">
        <w:rPr>
          <w:rFonts w:ascii="Calibri Light" w:hAnsi="Calibri Light" w:cs="Calibri Light"/>
          <w:sz w:val="22"/>
          <w:szCs w:val="22"/>
        </w:rPr>
        <w:t xml:space="preserve">A COSRT </w:t>
      </w:r>
      <w:r w:rsidR="005D527D">
        <w:rPr>
          <w:rFonts w:ascii="Calibri Light" w:hAnsi="Calibri Light" w:cs="Calibri Light"/>
          <w:sz w:val="22"/>
          <w:szCs w:val="22"/>
        </w:rPr>
        <w:t xml:space="preserve">Accredited </w:t>
      </w:r>
      <w:r w:rsidRPr="00363BD2">
        <w:rPr>
          <w:rFonts w:ascii="Calibri Light" w:hAnsi="Calibri Light" w:cs="Calibri Light"/>
          <w:sz w:val="22"/>
          <w:szCs w:val="22"/>
        </w:rPr>
        <w:t>Member</w:t>
      </w:r>
      <w:r w:rsidR="005D527D">
        <w:rPr>
          <w:rFonts w:ascii="Calibri Light" w:hAnsi="Calibri Light" w:cs="Calibri Light"/>
          <w:sz w:val="22"/>
          <w:szCs w:val="22"/>
        </w:rPr>
        <w:t xml:space="preserve"> for at least five years</w:t>
      </w:r>
      <w:r w:rsidR="00D55C04">
        <w:rPr>
          <w:rStyle w:val="FootnoteReference"/>
          <w:rFonts w:ascii="Calibri Light" w:hAnsi="Calibri Light" w:cs="Calibri Light"/>
          <w:sz w:val="22"/>
          <w:szCs w:val="22"/>
        </w:rPr>
        <w:footnoteReference w:id="1"/>
      </w:r>
    </w:p>
    <w:p w14:paraId="6714E2EC" w14:textId="0271D945" w:rsidR="00251FA4" w:rsidRDefault="00251FA4" w:rsidP="00251FA4">
      <w:pPr>
        <w:pStyle w:val="TOCHeading"/>
      </w:pPr>
      <w:r w:rsidRPr="00042C9E">
        <w:t xml:space="preserve">Practice </w:t>
      </w:r>
      <w:r>
        <w:t>Requirements</w:t>
      </w:r>
    </w:p>
    <w:p w14:paraId="2752601C" w14:textId="77777777" w:rsidR="00251FA4" w:rsidRPr="006E7471" w:rsidRDefault="00251FA4" w:rsidP="00251FA4">
      <w:pPr>
        <w:spacing w:line="360" w:lineRule="auto"/>
        <w:ind w:left="720"/>
        <w:jc w:val="both"/>
        <w:rPr>
          <w:rFonts w:ascii="Calibri Light" w:hAnsi="Calibri Light" w:cs="Calibri Light"/>
          <w:b/>
          <w:sz w:val="12"/>
          <w:szCs w:val="12"/>
        </w:rPr>
      </w:pPr>
    </w:p>
    <w:p w14:paraId="1E3DECFD" w14:textId="1F292FC3" w:rsidR="00251FA4" w:rsidRDefault="00251FA4" w:rsidP="00251FA4">
      <w:pPr>
        <w:spacing w:line="360" w:lineRule="auto"/>
        <w:jc w:val="both"/>
        <w:rPr>
          <w:rFonts w:ascii="Calibri Light" w:hAnsi="Calibri Light" w:cs="Calibri Light"/>
          <w:sz w:val="22"/>
          <w:szCs w:val="22"/>
        </w:rPr>
      </w:pPr>
      <w:r>
        <w:rPr>
          <w:rFonts w:ascii="Calibri Light" w:hAnsi="Calibri Light" w:cs="Calibri Light"/>
          <w:sz w:val="22"/>
          <w:szCs w:val="22"/>
        </w:rPr>
        <w:t xml:space="preserve">You </w:t>
      </w:r>
      <w:r w:rsidRPr="00E6369F">
        <w:rPr>
          <w:rFonts w:ascii="Calibri Light" w:hAnsi="Calibri Light" w:cs="Calibri Light"/>
          <w:sz w:val="22"/>
          <w:szCs w:val="22"/>
          <w:u w:val="single"/>
        </w:rPr>
        <w:t xml:space="preserve">must </w:t>
      </w:r>
      <w:r w:rsidR="006062C8" w:rsidRPr="00E6369F">
        <w:rPr>
          <w:rFonts w:ascii="Calibri Light" w:hAnsi="Calibri Light" w:cs="Calibri Light"/>
          <w:sz w:val="22"/>
          <w:szCs w:val="22"/>
          <w:u w:val="single"/>
        </w:rPr>
        <w:t xml:space="preserve">not be in </w:t>
      </w:r>
      <w:r w:rsidR="00A926A4" w:rsidRPr="00E6369F">
        <w:rPr>
          <w:rFonts w:ascii="Calibri Light" w:hAnsi="Calibri Light" w:cs="Calibri Light"/>
          <w:sz w:val="22"/>
          <w:szCs w:val="22"/>
          <w:u w:val="single"/>
        </w:rPr>
        <w:t>practice</w:t>
      </w:r>
      <w:r w:rsidR="00A926A4">
        <w:rPr>
          <w:rFonts w:ascii="Calibri Light" w:hAnsi="Calibri Light" w:cs="Calibri Light"/>
          <w:sz w:val="22"/>
          <w:szCs w:val="22"/>
        </w:rPr>
        <w:t xml:space="preserve"> but</w:t>
      </w:r>
      <w:r w:rsidR="006062C8">
        <w:rPr>
          <w:rFonts w:ascii="Calibri Light" w:hAnsi="Calibri Light" w:cs="Calibri Light"/>
          <w:sz w:val="22"/>
          <w:szCs w:val="22"/>
        </w:rPr>
        <w:t xml:space="preserve"> should be in a </w:t>
      </w:r>
      <w:r w:rsidR="00572567">
        <w:rPr>
          <w:rFonts w:ascii="Calibri Light" w:hAnsi="Calibri Light" w:cs="Calibri Light"/>
          <w:sz w:val="22"/>
          <w:szCs w:val="22"/>
        </w:rPr>
        <w:t xml:space="preserve">senior role </w:t>
      </w:r>
      <w:r w:rsidR="00B3103E">
        <w:rPr>
          <w:rFonts w:ascii="Calibri Light" w:hAnsi="Calibri Light" w:cs="Calibri Light"/>
          <w:sz w:val="22"/>
          <w:szCs w:val="22"/>
        </w:rPr>
        <w:t xml:space="preserve">ensuring the provision of </w:t>
      </w:r>
      <w:r w:rsidR="00F640D9">
        <w:rPr>
          <w:rFonts w:ascii="Calibri Light" w:hAnsi="Calibri Light" w:cs="Calibri Light"/>
          <w:sz w:val="22"/>
          <w:szCs w:val="22"/>
        </w:rPr>
        <w:t>psychosexual /relationship therapy</w:t>
      </w:r>
      <w:r w:rsidR="007905FF">
        <w:rPr>
          <w:rFonts w:ascii="Calibri Light" w:hAnsi="Calibri Light" w:cs="Calibri Light"/>
          <w:sz w:val="22"/>
          <w:szCs w:val="22"/>
        </w:rPr>
        <w:t>.  For example</w:t>
      </w:r>
      <w:r w:rsidR="00B3103E">
        <w:rPr>
          <w:rFonts w:ascii="Calibri Light" w:hAnsi="Calibri Light" w:cs="Calibri Light"/>
          <w:sz w:val="22"/>
          <w:szCs w:val="22"/>
        </w:rPr>
        <w:t>,</w:t>
      </w:r>
      <w:r w:rsidR="007905FF">
        <w:rPr>
          <w:rFonts w:ascii="Calibri Light" w:hAnsi="Calibri Light" w:cs="Calibri Light"/>
          <w:sz w:val="22"/>
          <w:szCs w:val="22"/>
        </w:rPr>
        <w:t xml:space="preserve"> a </w:t>
      </w:r>
      <w:r w:rsidR="00B3103E">
        <w:rPr>
          <w:rFonts w:ascii="Calibri Light" w:hAnsi="Calibri Light" w:cs="Calibri Light"/>
          <w:sz w:val="22"/>
          <w:szCs w:val="22"/>
        </w:rPr>
        <w:t>strategic leadership position</w:t>
      </w:r>
      <w:r w:rsidR="007905FF">
        <w:rPr>
          <w:rFonts w:ascii="Calibri Light" w:hAnsi="Calibri Light" w:cs="Calibri Light"/>
          <w:sz w:val="22"/>
          <w:szCs w:val="22"/>
        </w:rPr>
        <w:t xml:space="preserve">.  </w:t>
      </w:r>
      <w:r w:rsidR="006062C8">
        <w:rPr>
          <w:rFonts w:ascii="Calibri Light" w:hAnsi="Calibri Light" w:cs="Calibri Light"/>
          <w:sz w:val="22"/>
          <w:szCs w:val="22"/>
        </w:rPr>
        <w:t xml:space="preserve">To </w:t>
      </w:r>
      <w:r w:rsidR="00666C8A">
        <w:rPr>
          <w:rFonts w:ascii="Calibri Light" w:hAnsi="Calibri Light" w:cs="Calibri Light"/>
          <w:sz w:val="22"/>
          <w:szCs w:val="22"/>
        </w:rPr>
        <w:t xml:space="preserve">demonstrate your </w:t>
      </w:r>
      <w:r w:rsidR="00A926A4">
        <w:rPr>
          <w:rFonts w:ascii="Calibri Light" w:hAnsi="Calibri Light" w:cs="Calibri Light"/>
          <w:sz w:val="22"/>
          <w:szCs w:val="22"/>
        </w:rPr>
        <w:t>experience,</w:t>
      </w:r>
      <w:r w:rsidR="00666C8A">
        <w:rPr>
          <w:rFonts w:ascii="Calibri Light" w:hAnsi="Calibri Light" w:cs="Calibri Light"/>
          <w:sz w:val="22"/>
          <w:szCs w:val="22"/>
        </w:rPr>
        <w:t xml:space="preserve"> you must have</w:t>
      </w:r>
      <w:r>
        <w:rPr>
          <w:rFonts w:ascii="Calibri Light" w:hAnsi="Calibri Light" w:cs="Calibri Light"/>
          <w:sz w:val="22"/>
          <w:szCs w:val="22"/>
        </w:rPr>
        <w:t>:</w:t>
      </w:r>
    </w:p>
    <w:p w14:paraId="48B95F15" w14:textId="77777777" w:rsidR="00251FA4" w:rsidRDefault="00251FA4" w:rsidP="00251FA4">
      <w:pPr>
        <w:spacing w:line="360" w:lineRule="auto"/>
        <w:jc w:val="both"/>
        <w:rPr>
          <w:rFonts w:ascii="Calibri Light" w:hAnsi="Calibri Light" w:cs="Calibri Light"/>
          <w:sz w:val="22"/>
          <w:szCs w:val="22"/>
        </w:rPr>
      </w:pPr>
    </w:p>
    <w:p w14:paraId="0A8172D0" w14:textId="2883B8D1" w:rsidR="00251FA4" w:rsidRDefault="007905FF" w:rsidP="00251FA4">
      <w:pPr>
        <w:pStyle w:val="ListParagraph"/>
        <w:numPr>
          <w:ilvl w:val="0"/>
          <w:numId w:val="19"/>
        </w:numPr>
        <w:spacing w:line="360" w:lineRule="auto"/>
        <w:jc w:val="both"/>
        <w:rPr>
          <w:rFonts w:ascii="Calibri Light" w:hAnsi="Calibri Light" w:cs="Calibri Light"/>
          <w:sz w:val="22"/>
          <w:szCs w:val="22"/>
        </w:rPr>
      </w:pPr>
      <w:r>
        <w:rPr>
          <w:rFonts w:ascii="Calibri Light" w:hAnsi="Calibri Light" w:cs="Calibri Light"/>
          <w:sz w:val="22"/>
          <w:szCs w:val="22"/>
        </w:rPr>
        <w:t>P</w:t>
      </w:r>
      <w:r w:rsidR="00251FA4">
        <w:rPr>
          <w:rFonts w:ascii="Calibri Light" w:hAnsi="Calibri Light" w:cs="Calibri Light"/>
          <w:sz w:val="22"/>
          <w:szCs w:val="22"/>
        </w:rPr>
        <w:t>ractic</w:t>
      </w:r>
      <w:r>
        <w:rPr>
          <w:rFonts w:ascii="Calibri Light" w:hAnsi="Calibri Light" w:cs="Calibri Light"/>
          <w:sz w:val="22"/>
          <w:szCs w:val="22"/>
        </w:rPr>
        <w:t>ed</w:t>
      </w:r>
      <w:r w:rsidR="00251FA4">
        <w:rPr>
          <w:rFonts w:ascii="Calibri Light" w:hAnsi="Calibri Light" w:cs="Calibri Light"/>
          <w:sz w:val="22"/>
          <w:szCs w:val="22"/>
        </w:rPr>
        <w:t xml:space="preserve"> </w:t>
      </w:r>
      <w:r>
        <w:rPr>
          <w:rFonts w:ascii="Calibri Light" w:hAnsi="Calibri Light" w:cs="Calibri Light"/>
          <w:sz w:val="22"/>
          <w:szCs w:val="22"/>
        </w:rPr>
        <w:t xml:space="preserve">as a Psychosexual / Relationship Therapist </w:t>
      </w:r>
      <w:r w:rsidR="00251FA4">
        <w:rPr>
          <w:rFonts w:ascii="Calibri Light" w:hAnsi="Calibri Light" w:cs="Calibri Light"/>
          <w:sz w:val="22"/>
          <w:szCs w:val="22"/>
        </w:rPr>
        <w:t xml:space="preserve">for at least </w:t>
      </w:r>
      <w:r w:rsidR="00513FA8">
        <w:rPr>
          <w:rFonts w:ascii="Calibri Light" w:hAnsi="Calibri Light" w:cs="Calibri Light"/>
          <w:sz w:val="22"/>
          <w:szCs w:val="22"/>
        </w:rPr>
        <w:t>six</w:t>
      </w:r>
      <w:r w:rsidR="00251FA4">
        <w:rPr>
          <w:rFonts w:ascii="Calibri Light" w:hAnsi="Calibri Light" w:cs="Calibri Light"/>
          <w:sz w:val="22"/>
          <w:szCs w:val="22"/>
        </w:rPr>
        <w:t xml:space="preserve"> years</w:t>
      </w:r>
      <w:r w:rsidR="00251FA4">
        <w:rPr>
          <w:rStyle w:val="FootnoteReference"/>
          <w:rFonts w:ascii="Calibri Light" w:hAnsi="Calibri Light" w:cs="Calibri Light"/>
          <w:sz w:val="22"/>
          <w:szCs w:val="22"/>
        </w:rPr>
        <w:footnoteReference w:id="2"/>
      </w:r>
    </w:p>
    <w:p w14:paraId="231E424C" w14:textId="20660DA4" w:rsidR="00251FA4" w:rsidRDefault="00251FA4" w:rsidP="00251FA4">
      <w:pPr>
        <w:pStyle w:val="ListParagraph"/>
        <w:numPr>
          <w:ilvl w:val="0"/>
          <w:numId w:val="19"/>
        </w:numPr>
        <w:spacing w:line="360" w:lineRule="auto"/>
        <w:jc w:val="both"/>
        <w:rPr>
          <w:rFonts w:ascii="Calibri Light" w:hAnsi="Calibri Light" w:cs="Calibri Light"/>
          <w:sz w:val="22"/>
          <w:szCs w:val="22"/>
        </w:rPr>
      </w:pPr>
      <w:r w:rsidRPr="005B53E2">
        <w:rPr>
          <w:rFonts w:ascii="Calibri Light" w:hAnsi="Calibri Light" w:cs="Calibri Light"/>
          <w:sz w:val="22"/>
          <w:szCs w:val="22"/>
        </w:rPr>
        <w:t xml:space="preserve">Completed </w:t>
      </w:r>
      <w:r>
        <w:rPr>
          <w:rFonts w:ascii="Calibri Light" w:hAnsi="Calibri Light" w:cs="Calibri Light"/>
          <w:sz w:val="22"/>
          <w:szCs w:val="22"/>
        </w:rPr>
        <w:t>30</w:t>
      </w:r>
      <w:r w:rsidRPr="005B53E2">
        <w:rPr>
          <w:rFonts w:ascii="Calibri Light" w:hAnsi="Calibri Light" w:cs="Calibri Light"/>
          <w:sz w:val="22"/>
          <w:szCs w:val="22"/>
        </w:rPr>
        <w:t xml:space="preserve">0 </w:t>
      </w:r>
      <w:r>
        <w:rPr>
          <w:rFonts w:ascii="Calibri Light" w:hAnsi="Calibri Light" w:cs="Calibri Light"/>
          <w:sz w:val="22"/>
          <w:szCs w:val="22"/>
        </w:rPr>
        <w:t>hours supervised practice since you first achieved Accredited status at COSRT</w:t>
      </w:r>
      <w:r>
        <w:rPr>
          <w:rStyle w:val="FootnoteReference"/>
          <w:rFonts w:ascii="Calibri Light" w:hAnsi="Calibri Light" w:cs="Calibri Light"/>
          <w:sz w:val="22"/>
          <w:szCs w:val="22"/>
        </w:rPr>
        <w:footnoteReference w:id="3"/>
      </w:r>
      <w:r>
        <w:rPr>
          <w:rFonts w:ascii="Calibri Light" w:hAnsi="Calibri Light" w:cs="Calibri Light"/>
          <w:sz w:val="22"/>
          <w:szCs w:val="22"/>
        </w:rPr>
        <w:t xml:space="preserve"> </w:t>
      </w:r>
    </w:p>
    <w:p w14:paraId="37163EFB" w14:textId="77777777" w:rsidR="00AF4EF9" w:rsidRPr="00B455FE" w:rsidRDefault="00AF4EF9" w:rsidP="00AF4EF9">
      <w:pPr>
        <w:pStyle w:val="TOCHeading"/>
      </w:pPr>
      <w:r>
        <w:lastRenderedPageBreak/>
        <w:t>Training and</w:t>
      </w:r>
      <w:r w:rsidRPr="00B455FE">
        <w:t xml:space="preserve"> Development Requirements</w:t>
      </w:r>
    </w:p>
    <w:p w14:paraId="6B7AF753" w14:textId="77777777" w:rsidR="00AF4EF9" w:rsidRDefault="00AF4EF9" w:rsidP="00AF4EF9">
      <w:pPr>
        <w:spacing w:line="360" w:lineRule="auto"/>
        <w:jc w:val="both"/>
        <w:rPr>
          <w:rFonts w:ascii="Calibri Light" w:hAnsi="Calibri Light" w:cs="Calibri Light"/>
          <w:sz w:val="22"/>
          <w:szCs w:val="22"/>
        </w:rPr>
      </w:pPr>
    </w:p>
    <w:p w14:paraId="676F2AAE" w14:textId="77777777" w:rsidR="00AF4EF9" w:rsidRDefault="00AF4EF9" w:rsidP="00AF4EF9">
      <w:pPr>
        <w:spacing w:line="360" w:lineRule="auto"/>
        <w:jc w:val="both"/>
        <w:rPr>
          <w:rFonts w:ascii="Calibri Light" w:hAnsi="Calibri Light" w:cs="Calibri Light"/>
          <w:sz w:val="22"/>
          <w:szCs w:val="22"/>
        </w:rPr>
      </w:pPr>
      <w:r>
        <w:rPr>
          <w:rFonts w:ascii="Calibri Light" w:hAnsi="Calibri Light" w:cs="Calibri Light"/>
          <w:sz w:val="22"/>
          <w:szCs w:val="22"/>
        </w:rPr>
        <w:t>You must also be able to demonstrate that you have:</w:t>
      </w:r>
    </w:p>
    <w:p w14:paraId="2EC5350C" w14:textId="77777777" w:rsidR="00AF4EF9" w:rsidRDefault="00AF4EF9" w:rsidP="00AF4EF9">
      <w:pPr>
        <w:spacing w:line="360" w:lineRule="auto"/>
        <w:jc w:val="both"/>
        <w:rPr>
          <w:rFonts w:ascii="Calibri Light" w:hAnsi="Calibri Light" w:cs="Calibri Light"/>
          <w:sz w:val="22"/>
          <w:szCs w:val="22"/>
        </w:rPr>
      </w:pPr>
    </w:p>
    <w:p w14:paraId="5E90CD0C" w14:textId="3D166A0F" w:rsidR="00AF4EF9" w:rsidRDefault="00AF4EF9" w:rsidP="00AF4EF9">
      <w:pPr>
        <w:pStyle w:val="ListParagraph"/>
        <w:numPr>
          <w:ilvl w:val="0"/>
          <w:numId w:val="19"/>
        </w:numPr>
        <w:spacing w:line="360" w:lineRule="auto"/>
        <w:jc w:val="both"/>
        <w:rPr>
          <w:rFonts w:ascii="Calibri Light" w:hAnsi="Calibri Light" w:cs="Calibri Light"/>
          <w:sz w:val="22"/>
          <w:szCs w:val="22"/>
        </w:rPr>
      </w:pPr>
      <w:r>
        <w:rPr>
          <w:rFonts w:ascii="Calibri Light" w:hAnsi="Calibri Light" w:cs="Calibri Light"/>
          <w:sz w:val="22"/>
          <w:szCs w:val="22"/>
        </w:rPr>
        <w:t>Undertaken 30 hours CPD per year post-Accreditation, of which 16 per year were on psychosexual / relationship therapy</w:t>
      </w:r>
      <w:r>
        <w:rPr>
          <w:rStyle w:val="FootnoteReference"/>
          <w:rFonts w:ascii="Calibri Light" w:hAnsi="Calibri Light" w:cs="Calibri Light"/>
          <w:sz w:val="22"/>
          <w:szCs w:val="22"/>
        </w:rPr>
        <w:footnoteReference w:id="4"/>
      </w:r>
    </w:p>
    <w:p w14:paraId="7A6279AD" w14:textId="39CBC008" w:rsidR="00972465" w:rsidRDefault="00972465" w:rsidP="00972465">
      <w:pPr>
        <w:pStyle w:val="ListParagraph"/>
        <w:numPr>
          <w:ilvl w:val="0"/>
          <w:numId w:val="19"/>
        </w:numPr>
        <w:spacing w:line="360" w:lineRule="auto"/>
        <w:jc w:val="both"/>
        <w:rPr>
          <w:rFonts w:ascii="Calibri Light" w:hAnsi="Calibri Light" w:cs="Calibri Light"/>
          <w:sz w:val="22"/>
          <w:szCs w:val="22"/>
        </w:rPr>
      </w:pPr>
      <w:r>
        <w:rPr>
          <w:rFonts w:ascii="Calibri Light" w:hAnsi="Calibri Light" w:cs="Calibri Light"/>
          <w:sz w:val="22"/>
          <w:szCs w:val="22"/>
        </w:rPr>
        <w:t xml:space="preserve">Completed at least 30 hours personal therapy / personal development </w:t>
      </w:r>
      <w:r w:rsidR="00433CAF">
        <w:rPr>
          <w:rFonts w:ascii="Calibri Light" w:hAnsi="Calibri Light" w:cs="Calibri Light"/>
          <w:sz w:val="22"/>
          <w:szCs w:val="22"/>
        </w:rPr>
        <w:t xml:space="preserve">activity </w:t>
      </w:r>
      <w:r>
        <w:rPr>
          <w:rFonts w:ascii="Calibri Light" w:hAnsi="Calibri Light" w:cs="Calibri Light"/>
          <w:sz w:val="22"/>
          <w:szCs w:val="22"/>
        </w:rPr>
        <w:t xml:space="preserve">over the </w:t>
      </w:r>
      <w:r w:rsidR="00470C05">
        <w:rPr>
          <w:rFonts w:ascii="Calibri Light" w:hAnsi="Calibri Light" w:cs="Calibri Light"/>
          <w:sz w:val="22"/>
          <w:szCs w:val="22"/>
        </w:rPr>
        <w:t>six</w:t>
      </w:r>
      <w:r>
        <w:rPr>
          <w:rFonts w:ascii="Calibri Light" w:hAnsi="Calibri Light" w:cs="Calibri Light"/>
          <w:sz w:val="22"/>
          <w:szCs w:val="22"/>
        </w:rPr>
        <w:t xml:space="preserve"> years preceding this application</w:t>
      </w:r>
      <w:r>
        <w:rPr>
          <w:rStyle w:val="FootnoteReference"/>
          <w:rFonts w:ascii="Calibri Light" w:hAnsi="Calibri Light" w:cs="Calibri Light"/>
          <w:sz w:val="22"/>
          <w:szCs w:val="22"/>
        </w:rPr>
        <w:footnoteReference w:id="5"/>
      </w:r>
      <w:r>
        <w:rPr>
          <w:rStyle w:val="FootnoteReference"/>
          <w:rFonts w:ascii="Calibri Light" w:hAnsi="Calibri Light" w:cs="Calibri Light"/>
          <w:sz w:val="22"/>
          <w:szCs w:val="22"/>
        </w:rPr>
        <w:t xml:space="preserve"> </w:t>
      </w:r>
    </w:p>
    <w:p w14:paraId="5892D7D5" w14:textId="77777777" w:rsidR="007B70A2" w:rsidRDefault="007B70A2" w:rsidP="007B70A2">
      <w:pPr>
        <w:pStyle w:val="ListParagraph"/>
        <w:spacing w:line="360" w:lineRule="auto"/>
        <w:jc w:val="both"/>
        <w:rPr>
          <w:rFonts w:ascii="Calibri Light" w:hAnsi="Calibri Light" w:cs="Calibri Light"/>
          <w:sz w:val="22"/>
          <w:szCs w:val="22"/>
        </w:rPr>
      </w:pPr>
    </w:p>
    <w:p w14:paraId="12E67F4D" w14:textId="77777777" w:rsidR="00616244" w:rsidRPr="00047D37" w:rsidRDefault="00616244" w:rsidP="00616244">
      <w:pPr>
        <w:pStyle w:val="TOCHeading"/>
      </w:pPr>
      <w:r w:rsidRPr="00047D37">
        <w:t>Assessment Requirements</w:t>
      </w:r>
    </w:p>
    <w:p w14:paraId="2FAE732F" w14:textId="77777777" w:rsidR="00616244" w:rsidRDefault="00616244" w:rsidP="00616244">
      <w:pPr>
        <w:spacing w:line="360" w:lineRule="auto"/>
        <w:jc w:val="both"/>
        <w:rPr>
          <w:rFonts w:ascii="Calibri Light" w:hAnsi="Calibri Light" w:cs="Calibri Light"/>
          <w:sz w:val="22"/>
          <w:szCs w:val="22"/>
        </w:rPr>
      </w:pPr>
    </w:p>
    <w:p w14:paraId="52858D1E" w14:textId="45661D2F" w:rsidR="00616244" w:rsidRDefault="00616244" w:rsidP="00616244">
      <w:pPr>
        <w:spacing w:line="360" w:lineRule="auto"/>
        <w:jc w:val="both"/>
        <w:rPr>
          <w:rFonts w:ascii="Calibri Light" w:hAnsi="Calibri Light" w:cs="Calibri Light"/>
          <w:sz w:val="22"/>
          <w:szCs w:val="22"/>
        </w:rPr>
      </w:pPr>
      <w:r>
        <w:rPr>
          <w:rFonts w:ascii="Calibri Light" w:hAnsi="Calibri Light" w:cs="Calibri Light"/>
          <w:sz w:val="22"/>
          <w:szCs w:val="22"/>
        </w:rPr>
        <w:t xml:space="preserve">To become a Senior Accredited </w:t>
      </w:r>
      <w:r w:rsidR="00F06210">
        <w:rPr>
          <w:rFonts w:ascii="Calibri Light" w:hAnsi="Calibri Light" w:cs="Calibri Light"/>
          <w:sz w:val="22"/>
          <w:szCs w:val="22"/>
        </w:rPr>
        <w:t xml:space="preserve">(Non-clinical) </w:t>
      </w:r>
      <w:r>
        <w:rPr>
          <w:rFonts w:ascii="Calibri Light" w:hAnsi="Calibri Light" w:cs="Calibri Light"/>
          <w:sz w:val="22"/>
          <w:szCs w:val="22"/>
        </w:rPr>
        <w:t xml:space="preserve">Member of COSRT you also </w:t>
      </w:r>
      <w:r w:rsidR="00102B71">
        <w:rPr>
          <w:rFonts w:ascii="Calibri Light" w:hAnsi="Calibri Light" w:cs="Calibri Light"/>
          <w:sz w:val="22"/>
          <w:szCs w:val="22"/>
        </w:rPr>
        <w:t>must</w:t>
      </w:r>
      <w:r>
        <w:rPr>
          <w:rFonts w:ascii="Calibri Light" w:hAnsi="Calibri Light" w:cs="Calibri Light"/>
          <w:sz w:val="22"/>
          <w:szCs w:val="22"/>
        </w:rPr>
        <w:t xml:space="preserve"> successfully pass an assessment of your specialist skills and knowledge.  This is integrated into the application process and is subject to assessment against a set of common marking criteria.</w:t>
      </w:r>
    </w:p>
    <w:p w14:paraId="3A9679CF" w14:textId="77777777" w:rsidR="007B70A2" w:rsidRDefault="007B70A2" w:rsidP="00616244">
      <w:pPr>
        <w:spacing w:line="360" w:lineRule="auto"/>
        <w:jc w:val="both"/>
        <w:rPr>
          <w:rFonts w:ascii="Calibri Light" w:hAnsi="Calibri Light" w:cs="Calibri Light"/>
          <w:sz w:val="22"/>
          <w:szCs w:val="22"/>
        </w:rPr>
      </w:pPr>
    </w:p>
    <w:p w14:paraId="688396D5" w14:textId="77777777" w:rsidR="00616244" w:rsidRPr="00BC4E8B" w:rsidRDefault="00616244" w:rsidP="00616244">
      <w:pPr>
        <w:pStyle w:val="TOCHeading"/>
      </w:pPr>
      <w:r w:rsidRPr="00BC4E8B">
        <w:t>Ongoing commitments</w:t>
      </w:r>
    </w:p>
    <w:p w14:paraId="1B3E488A" w14:textId="77777777" w:rsidR="00616244" w:rsidRDefault="00616244" w:rsidP="00616244">
      <w:pPr>
        <w:spacing w:line="360" w:lineRule="auto"/>
        <w:jc w:val="both"/>
        <w:rPr>
          <w:rFonts w:ascii="Calibri Light" w:hAnsi="Calibri Light" w:cs="Calibri Light"/>
          <w:sz w:val="22"/>
          <w:szCs w:val="22"/>
        </w:rPr>
      </w:pPr>
    </w:p>
    <w:p w14:paraId="3F71A3D5" w14:textId="46F6D2E9" w:rsidR="00616244" w:rsidRDefault="00616244" w:rsidP="00616244">
      <w:pPr>
        <w:spacing w:line="360" w:lineRule="auto"/>
        <w:jc w:val="both"/>
        <w:rPr>
          <w:rFonts w:ascii="Calibri Light" w:hAnsi="Calibri Light" w:cs="Calibri Light"/>
          <w:sz w:val="22"/>
          <w:szCs w:val="22"/>
        </w:rPr>
      </w:pPr>
      <w:r>
        <w:rPr>
          <w:rFonts w:ascii="Calibri Light" w:hAnsi="Calibri Light" w:cs="Calibri Light"/>
          <w:sz w:val="22"/>
          <w:szCs w:val="22"/>
        </w:rPr>
        <w:t xml:space="preserve">To retain Senior Accredited </w:t>
      </w:r>
      <w:r w:rsidR="00BC4435">
        <w:rPr>
          <w:rFonts w:ascii="Calibri Light" w:hAnsi="Calibri Light" w:cs="Calibri Light"/>
          <w:sz w:val="22"/>
          <w:szCs w:val="22"/>
        </w:rPr>
        <w:t xml:space="preserve">(Non-clinical) </w:t>
      </w:r>
      <w:r>
        <w:rPr>
          <w:rFonts w:ascii="Calibri Light" w:hAnsi="Calibri Light" w:cs="Calibri Light"/>
          <w:sz w:val="22"/>
          <w:szCs w:val="22"/>
        </w:rPr>
        <w:t xml:space="preserve">Member status you must continue to:  </w:t>
      </w:r>
    </w:p>
    <w:p w14:paraId="05A70A15" w14:textId="77777777" w:rsidR="00616244" w:rsidRDefault="00616244" w:rsidP="00616244">
      <w:pPr>
        <w:pStyle w:val="ListParagraph"/>
        <w:spacing w:line="360" w:lineRule="auto"/>
        <w:jc w:val="both"/>
        <w:rPr>
          <w:rFonts w:ascii="Calibri Light" w:hAnsi="Calibri Light" w:cs="Calibri Light"/>
          <w:sz w:val="22"/>
          <w:szCs w:val="22"/>
        </w:rPr>
      </w:pPr>
    </w:p>
    <w:p w14:paraId="04D0729F" w14:textId="06061EBF" w:rsidR="00616244" w:rsidRDefault="00616244" w:rsidP="00616244">
      <w:pPr>
        <w:pStyle w:val="ListParagraph"/>
        <w:numPr>
          <w:ilvl w:val="0"/>
          <w:numId w:val="20"/>
        </w:numPr>
        <w:spacing w:line="360" w:lineRule="auto"/>
        <w:jc w:val="both"/>
        <w:rPr>
          <w:rFonts w:ascii="Calibri Light" w:hAnsi="Calibri Light" w:cs="Calibri Light"/>
          <w:sz w:val="22"/>
          <w:szCs w:val="22"/>
        </w:rPr>
      </w:pPr>
      <w:r w:rsidRPr="007F436C">
        <w:rPr>
          <w:rFonts w:ascii="Calibri Light" w:hAnsi="Calibri Light" w:cs="Calibri Light"/>
          <w:sz w:val="22"/>
          <w:szCs w:val="22"/>
        </w:rPr>
        <w:t>Undertak</w:t>
      </w:r>
      <w:r>
        <w:rPr>
          <w:rFonts w:ascii="Calibri Light" w:hAnsi="Calibri Light" w:cs="Calibri Light"/>
          <w:sz w:val="22"/>
          <w:szCs w:val="22"/>
        </w:rPr>
        <w:t>e</w:t>
      </w:r>
      <w:r w:rsidRPr="007F436C">
        <w:rPr>
          <w:rFonts w:ascii="Calibri Light" w:hAnsi="Calibri Light" w:cs="Calibri Light"/>
          <w:sz w:val="22"/>
          <w:szCs w:val="22"/>
        </w:rPr>
        <w:t xml:space="preserve"> at least 30 hours CPD per year, with a minimum of 16 being focused on psychosexual / relationship </w:t>
      </w:r>
      <w:proofErr w:type="gramStart"/>
      <w:r w:rsidRPr="007F436C">
        <w:rPr>
          <w:rFonts w:ascii="Calibri Light" w:hAnsi="Calibri Light" w:cs="Calibri Light"/>
          <w:sz w:val="22"/>
          <w:szCs w:val="22"/>
        </w:rPr>
        <w:t>therapy</w:t>
      </w:r>
      <w:proofErr w:type="gramEnd"/>
    </w:p>
    <w:p w14:paraId="33D640A8" w14:textId="17B1BC82" w:rsidR="00BC4435" w:rsidRDefault="00BC4435" w:rsidP="00616244">
      <w:pPr>
        <w:pStyle w:val="ListParagraph"/>
        <w:numPr>
          <w:ilvl w:val="0"/>
          <w:numId w:val="20"/>
        </w:numPr>
        <w:spacing w:line="360" w:lineRule="auto"/>
        <w:jc w:val="both"/>
        <w:rPr>
          <w:rFonts w:ascii="Calibri Light" w:hAnsi="Calibri Light" w:cs="Calibri Light"/>
          <w:sz w:val="22"/>
          <w:szCs w:val="22"/>
        </w:rPr>
      </w:pPr>
      <w:r>
        <w:rPr>
          <w:rFonts w:ascii="Calibri Light" w:hAnsi="Calibri Light" w:cs="Calibri Light"/>
          <w:sz w:val="22"/>
          <w:szCs w:val="22"/>
        </w:rPr>
        <w:t xml:space="preserve">Refrain from delivering any therapy to any service </w:t>
      </w:r>
      <w:proofErr w:type="gramStart"/>
      <w:r>
        <w:rPr>
          <w:rFonts w:ascii="Calibri Light" w:hAnsi="Calibri Light" w:cs="Calibri Light"/>
          <w:sz w:val="22"/>
          <w:szCs w:val="22"/>
        </w:rPr>
        <w:t>users</w:t>
      </w:r>
      <w:proofErr w:type="gramEnd"/>
    </w:p>
    <w:p w14:paraId="3C635DB9" w14:textId="40A08AB4" w:rsidR="00977D58" w:rsidRDefault="00977D58" w:rsidP="00977D58">
      <w:pPr>
        <w:spacing w:line="360" w:lineRule="auto"/>
        <w:jc w:val="both"/>
        <w:rPr>
          <w:rFonts w:ascii="Calibri Light" w:hAnsi="Calibri Light" w:cs="Calibri Light"/>
          <w:sz w:val="22"/>
          <w:szCs w:val="22"/>
        </w:rPr>
      </w:pPr>
    </w:p>
    <w:p w14:paraId="779A35F3" w14:textId="157F5871" w:rsidR="00CE7131" w:rsidRPr="00BC4E8B" w:rsidRDefault="00CE7131" w:rsidP="00CE7131">
      <w:pPr>
        <w:pStyle w:val="TOCHeading"/>
      </w:pPr>
      <w:r>
        <w:t>Existing Senior Accredited Members</w:t>
      </w:r>
    </w:p>
    <w:p w14:paraId="69F5FB26" w14:textId="1CB0BFE4" w:rsidR="00F06210" w:rsidRDefault="00F06210" w:rsidP="00977D58">
      <w:pPr>
        <w:spacing w:line="360" w:lineRule="auto"/>
        <w:jc w:val="both"/>
        <w:rPr>
          <w:rFonts w:ascii="Calibri Light" w:hAnsi="Calibri Light" w:cs="Calibri Light"/>
          <w:sz w:val="22"/>
          <w:szCs w:val="22"/>
        </w:rPr>
      </w:pPr>
    </w:p>
    <w:p w14:paraId="6783431C" w14:textId="62FA4CDB" w:rsidR="00CE7131" w:rsidRDefault="00CE7131" w:rsidP="00CE7131">
      <w:pPr>
        <w:spacing w:line="360" w:lineRule="auto"/>
        <w:jc w:val="both"/>
        <w:rPr>
          <w:rFonts w:ascii="Calibri Light" w:hAnsi="Calibri Light" w:cs="Calibri Light"/>
          <w:sz w:val="22"/>
          <w:szCs w:val="22"/>
        </w:rPr>
      </w:pPr>
      <w:r>
        <w:rPr>
          <w:rFonts w:ascii="Calibri Light" w:hAnsi="Calibri Light" w:cs="Calibri Light"/>
          <w:sz w:val="22"/>
          <w:szCs w:val="22"/>
        </w:rPr>
        <w:t>If you are already a Senior Accredited Membership you can complete your application to move to non-clinical status without completing case study assessment.</w:t>
      </w:r>
      <w:r w:rsidR="00060ADE">
        <w:rPr>
          <w:rFonts w:ascii="Calibri Light" w:hAnsi="Calibri Light" w:cs="Calibri Light"/>
          <w:sz w:val="22"/>
          <w:szCs w:val="22"/>
        </w:rPr>
        <w:t xml:space="preserve">  </w:t>
      </w:r>
      <w:r w:rsidR="008557B6">
        <w:rPr>
          <w:rFonts w:ascii="Calibri Light" w:hAnsi="Calibri Light" w:cs="Calibri Light"/>
          <w:sz w:val="22"/>
          <w:szCs w:val="22"/>
        </w:rPr>
        <w:t>You should complete all other elements of the application to demonstrate you meet necessary requirements.</w:t>
      </w:r>
    </w:p>
    <w:p w14:paraId="43BE548F" w14:textId="16CFF663" w:rsidR="00F06210" w:rsidRDefault="00F06210" w:rsidP="00977D58">
      <w:pPr>
        <w:spacing w:line="360" w:lineRule="auto"/>
        <w:jc w:val="both"/>
        <w:rPr>
          <w:rFonts w:ascii="Calibri Light" w:hAnsi="Calibri Light" w:cs="Calibri Light"/>
          <w:sz w:val="22"/>
          <w:szCs w:val="22"/>
        </w:rPr>
      </w:pPr>
    </w:p>
    <w:p w14:paraId="4125D1A2" w14:textId="77777777" w:rsidR="004F3951" w:rsidRDefault="004F3951" w:rsidP="004F3951">
      <w:pPr>
        <w:pStyle w:val="TOCHeading"/>
      </w:pPr>
      <w:bookmarkStart w:id="3" w:name="_Toc46851076"/>
      <w:r w:rsidRPr="00042C9E">
        <w:lastRenderedPageBreak/>
        <w:t>Application Process</w:t>
      </w:r>
      <w:bookmarkEnd w:id="3"/>
    </w:p>
    <w:p w14:paraId="62E80D50" w14:textId="77777777" w:rsidR="004F3951" w:rsidRDefault="004F3951" w:rsidP="004F3951">
      <w:pPr>
        <w:pStyle w:val="Footer"/>
        <w:spacing w:line="360" w:lineRule="auto"/>
        <w:jc w:val="both"/>
        <w:rPr>
          <w:rFonts w:ascii="Calibri Light" w:hAnsi="Calibri Light" w:cs="Calibri Light"/>
          <w:b/>
          <w:bCs/>
          <w:color w:val="002060"/>
          <w:sz w:val="22"/>
          <w:szCs w:val="22"/>
        </w:rPr>
      </w:pPr>
    </w:p>
    <w:p w14:paraId="7B53B19E" w14:textId="00A55FAA" w:rsidR="004F3951" w:rsidRDefault="004F3951" w:rsidP="004F3951">
      <w:pPr>
        <w:spacing w:line="360" w:lineRule="auto"/>
        <w:jc w:val="both"/>
        <w:rPr>
          <w:rFonts w:ascii="Calibri Light" w:hAnsi="Calibri Light" w:cs="Calibri Light"/>
          <w:sz w:val="22"/>
          <w:szCs w:val="22"/>
        </w:rPr>
      </w:pPr>
      <w:bookmarkStart w:id="4" w:name="_Hlk27676018"/>
      <w:r>
        <w:rPr>
          <w:rFonts w:ascii="Calibri Light" w:hAnsi="Calibri Light" w:cs="Calibri Light"/>
          <w:sz w:val="22"/>
          <w:szCs w:val="22"/>
        </w:rPr>
        <w:t xml:space="preserve">Applications for Senior Accredited </w:t>
      </w:r>
      <w:r w:rsidR="007B70A2">
        <w:rPr>
          <w:rFonts w:ascii="Calibri Light" w:hAnsi="Calibri Light" w:cs="Calibri Light"/>
          <w:sz w:val="22"/>
          <w:szCs w:val="22"/>
        </w:rPr>
        <w:t xml:space="preserve">(Non-Clinical) </w:t>
      </w:r>
      <w:r>
        <w:rPr>
          <w:rFonts w:ascii="Calibri Light" w:hAnsi="Calibri Light" w:cs="Calibri Light"/>
          <w:sz w:val="22"/>
          <w:szCs w:val="22"/>
        </w:rPr>
        <w:t xml:space="preserve">Membership should be sent via email to </w:t>
      </w:r>
      <w:hyperlink r:id="rId12" w:history="1">
        <w:r>
          <w:rPr>
            <w:rStyle w:val="Hyperlink"/>
            <w:rFonts w:ascii="Calibri Light" w:hAnsi="Calibri Light" w:cs="Calibri Light"/>
            <w:sz w:val="22"/>
            <w:szCs w:val="22"/>
          </w:rPr>
          <w:t>memberships@cosrt.org.uk</w:t>
        </w:r>
      </w:hyperlink>
      <w:r>
        <w:rPr>
          <w:rFonts w:ascii="Calibri Light" w:hAnsi="Calibri Light" w:cs="Calibri Light"/>
          <w:sz w:val="22"/>
          <w:szCs w:val="22"/>
        </w:rPr>
        <w:t xml:space="preserve">.  </w:t>
      </w:r>
    </w:p>
    <w:p w14:paraId="54D1E864" w14:textId="77777777" w:rsidR="004F3951" w:rsidRDefault="004F3951" w:rsidP="004F3951">
      <w:pPr>
        <w:spacing w:line="360" w:lineRule="auto"/>
        <w:jc w:val="both"/>
        <w:rPr>
          <w:rFonts w:ascii="Calibri Light" w:hAnsi="Calibri Light" w:cs="Calibri Light"/>
          <w:sz w:val="22"/>
          <w:szCs w:val="22"/>
        </w:rPr>
      </w:pPr>
    </w:p>
    <w:p w14:paraId="13CD370C" w14:textId="77777777" w:rsidR="004F3951" w:rsidRDefault="004F3951" w:rsidP="004F3951">
      <w:pPr>
        <w:spacing w:line="360" w:lineRule="auto"/>
        <w:jc w:val="both"/>
      </w:pPr>
      <w:r>
        <w:rPr>
          <w:rFonts w:ascii="Calibri Light" w:hAnsi="Calibri Light" w:cs="Calibri Light"/>
          <w:sz w:val="22"/>
          <w:szCs w:val="22"/>
        </w:rPr>
        <w:t xml:space="preserve">Applications take between two and six months to be reviewed by assessors.  During the assessment process you may be contacted for additional information at any time.  </w:t>
      </w:r>
    </w:p>
    <w:p w14:paraId="42C57E5B" w14:textId="77777777" w:rsidR="004F3951" w:rsidRDefault="004F3951" w:rsidP="004F3951">
      <w:pPr>
        <w:spacing w:line="360" w:lineRule="auto"/>
        <w:jc w:val="both"/>
        <w:rPr>
          <w:rFonts w:ascii="Calibri Light" w:hAnsi="Calibri Light" w:cs="Calibri Light"/>
          <w:sz w:val="22"/>
          <w:szCs w:val="22"/>
        </w:rPr>
      </w:pPr>
    </w:p>
    <w:p w14:paraId="2D8D4F56" w14:textId="77777777" w:rsidR="004F3951" w:rsidRDefault="004F3951" w:rsidP="004F3951">
      <w:pPr>
        <w:spacing w:line="360" w:lineRule="auto"/>
        <w:jc w:val="both"/>
      </w:pPr>
      <w:r>
        <w:rPr>
          <w:rFonts w:ascii="Calibri Light" w:hAnsi="Calibri Light" w:cs="Calibri Light"/>
          <w:sz w:val="22"/>
          <w:szCs w:val="22"/>
        </w:rPr>
        <w:t xml:space="preserve">Confirmation of your application outcome will be sent to you electronically.  If your application is accepted by COSRT, your subscription fee will be taken via Direct Debit or bank transfer.  If the subscription fee is not received within three months, your application will </w:t>
      </w:r>
      <w:proofErr w:type="gramStart"/>
      <w:r>
        <w:rPr>
          <w:rFonts w:ascii="Calibri Light" w:hAnsi="Calibri Light" w:cs="Calibri Light"/>
          <w:sz w:val="22"/>
          <w:szCs w:val="22"/>
        </w:rPr>
        <w:t>lapse</w:t>
      </w:r>
      <w:proofErr w:type="gramEnd"/>
      <w:r>
        <w:rPr>
          <w:rFonts w:ascii="Calibri Light" w:hAnsi="Calibri Light" w:cs="Calibri Light"/>
          <w:sz w:val="22"/>
          <w:szCs w:val="22"/>
        </w:rPr>
        <w:t xml:space="preserve"> and you must reapply. Your membership will be valid immediately from the date on which payment is received by COSRT in cleared funds.</w:t>
      </w:r>
    </w:p>
    <w:p w14:paraId="21296DC3" w14:textId="77777777" w:rsidR="004F3951" w:rsidRDefault="004F3951" w:rsidP="004F3951">
      <w:pPr>
        <w:spacing w:line="360" w:lineRule="auto"/>
        <w:jc w:val="both"/>
        <w:rPr>
          <w:rFonts w:ascii="Calibri Light" w:hAnsi="Calibri Light" w:cs="Calibri Light"/>
          <w:sz w:val="22"/>
          <w:szCs w:val="22"/>
        </w:rPr>
      </w:pPr>
    </w:p>
    <w:p w14:paraId="4D648B4F" w14:textId="77777777" w:rsidR="004F3951" w:rsidRDefault="004F3951" w:rsidP="004F3951">
      <w:pPr>
        <w:spacing w:line="360" w:lineRule="auto"/>
        <w:jc w:val="both"/>
      </w:pPr>
      <w:r>
        <w:rPr>
          <w:rFonts w:ascii="Calibri Light" w:hAnsi="Calibri Light" w:cs="Calibri Light"/>
          <w:sz w:val="22"/>
          <w:szCs w:val="22"/>
        </w:rPr>
        <w:t>COSRT reserves the right to request an applicant to attend an interview with representatives of COSRT to discuss their application.  The applicant would be expected to meet their own travel costs to attend the interview.</w:t>
      </w:r>
    </w:p>
    <w:p w14:paraId="25413BC1" w14:textId="77777777" w:rsidR="004F3951" w:rsidRDefault="004F3951" w:rsidP="004F3951">
      <w:pPr>
        <w:spacing w:line="360" w:lineRule="auto"/>
        <w:jc w:val="both"/>
        <w:rPr>
          <w:rFonts w:ascii="Calibri Light" w:hAnsi="Calibri Light" w:cs="Calibri Light"/>
          <w:sz w:val="22"/>
          <w:szCs w:val="22"/>
        </w:rPr>
      </w:pPr>
    </w:p>
    <w:p w14:paraId="529E1DB9" w14:textId="77777777" w:rsidR="004F3951" w:rsidRDefault="004F3951" w:rsidP="004F3951">
      <w:pPr>
        <w:spacing w:line="360" w:lineRule="auto"/>
        <w:jc w:val="both"/>
      </w:pPr>
      <w:r>
        <w:rPr>
          <w:rFonts w:ascii="Calibri Light" w:hAnsi="Calibri Light" w:cs="Calibri Light"/>
          <w:sz w:val="22"/>
          <w:szCs w:val="22"/>
        </w:rPr>
        <w:t>The provision of misleading information or an incomplete declaration may lead to refusal of entry to membership or withdrawal of membership at a future date.  Membership of COSRT does not commence until the annual subscription has been received (subject to COSRT’s confirmation to you of a successful application outcome).</w:t>
      </w:r>
    </w:p>
    <w:p w14:paraId="16E72E68" w14:textId="77777777" w:rsidR="004F3951" w:rsidRDefault="004F3951" w:rsidP="004F3951">
      <w:pPr>
        <w:spacing w:line="360" w:lineRule="auto"/>
        <w:jc w:val="both"/>
        <w:rPr>
          <w:rFonts w:ascii="Calibri Light" w:hAnsi="Calibri Light" w:cs="Calibri Light"/>
          <w:sz w:val="22"/>
          <w:szCs w:val="22"/>
        </w:rPr>
      </w:pPr>
    </w:p>
    <w:p w14:paraId="3DEC0A59" w14:textId="5EA39F68" w:rsidR="004F3951" w:rsidRDefault="69E77479" w:rsidP="004F3951">
      <w:pPr>
        <w:spacing w:line="360" w:lineRule="auto"/>
        <w:jc w:val="both"/>
      </w:pPr>
      <w:r w:rsidRPr="558D8509">
        <w:rPr>
          <w:rFonts w:ascii="Calibri Light" w:hAnsi="Calibri Light" w:cs="Calibri Light"/>
          <w:color w:val="002060"/>
          <w:sz w:val="22"/>
          <w:szCs w:val="22"/>
        </w:rPr>
        <w:t xml:space="preserve">Senior </w:t>
      </w:r>
      <w:r w:rsidR="004F3951" w:rsidRPr="558D8509">
        <w:rPr>
          <w:rFonts w:ascii="Calibri Light" w:hAnsi="Calibri Light" w:cs="Calibri Light"/>
          <w:color w:val="002060"/>
          <w:sz w:val="22"/>
          <w:szCs w:val="22"/>
        </w:rPr>
        <w:t xml:space="preserve">Accredited </w:t>
      </w:r>
      <w:r w:rsidR="007B70A2">
        <w:rPr>
          <w:rFonts w:ascii="Calibri Light" w:hAnsi="Calibri Light" w:cs="Calibri Light"/>
          <w:color w:val="002060"/>
          <w:sz w:val="22"/>
          <w:szCs w:val="22"/>
        </w:rPr>
        <w:t xml:space="preserve">(Non-Clinical) </w:t>
      </w:r>
      <w:r w:rsidR="004F3951" w:rsidRPr="558D8509">
        <w:rPr>
          <w:rFonts w:ascii="Calibri Light" w:hAnsi="Calibri Light" w:cs="Calibri Light"/>
          <w:color w:val="002060"/>
          <w:sz w:val="22"/>
          <w:szCs w:val="22"/>
        </w:rPr>
        <w:t>Membership of the College for Sexual and Relationship Therapists is not a qualification and must not be represented as such.</w:t>
      </w:r>
      <w:r w:rsidR="004F3951" w:rsidRPr="558D8509">
        <w:rPr>
          <w:rFonts w:ascii="Calibri Light" w:hAnsi="Calibri Light" w:cs="Calibri Light"/>
          <w:sz w:val="22"/>
          <w:szCs w:val="22"/>
        </w:rPr>
        <w:t xml:space="preserve">  </w:t>
      </w:r>
    </w:p>
    <w:p w14:paraId="2355C583" w14:textId="77777777" w:rsidR="004F3951" w:rsidRDefault="004F3951" w:rsidP="004F3951">
      <w:pPr>
        <w:spacing w:line="360" w:lineRule="auto"/>
        <w:jc w:val="both"/>
        <w:rPr>
          <w:rFonts w:ascii="Calibri Light" w:hAnsi="Calibri Light" w:cs="Calibri Light"/>
          <w:bCs/>
          <w:sz w:val="22"/>
          <w:szCs w:val="22"/>
        </w:rPr>
      </w:pPr>
    </w:p>
    <w:p w14:paraId="2C86E984" w14:textId="3F7FD7D3" w:rsidR="004F3951" w:rsidRDefault="004F3951" w:rsidP="004F3951">
      <w:pPr>
        <w:spacing w:line="360" w:lineRule="auto"/>
        <w:jc w:val="both"/>
        <w:rPr>
          <w:rFonts w:ascii="Calibri Light" w:hAnsi="Calibri Light" w:cs="Calibri Light"/>
          <w:iCs/>
          <w:color w:val="000000"/>
          <w:sz w:val="22"/>
          <w:szCs w:val="22"/>
        </w:rPr>
      </w:pPr>
      <w:r>
        <w:rPr>
          <w:rFonts w:ascii="Calibri Light" w:hAnsi="Calibri Light" w:cs="Calibri Light"/>
          <w:iCs/>
          <w:color w:val="000000"/>
          <w:sz w:val="22"/>
          <w:szCs w:val="22"/>
        </w:rPr>
        <w:t>Applicants may appeal a decision concerning their application in accordance with clause 3.9 of the Terms and Conditions of Membership and Accreditation and the Guidelines for Reapplication and Appeal.</w:t>
      </w:r>
    </w:p>
    <w:p w14:paraId="268783FC" w14:textId="3EA50471" w:rsidR="000C648E" w:rsidRDefault="000C648E" w:rsidP="004F3951">
      <w:pPr>
        <w:spacing w:line="360" w:lineRule="auto"/>
        <w:jc w:val="both"/>
        <w:rPr>
          <w:rFonts w:ascii="Calibri Light" w:hAnsi="Calibri Light" w:cs="Calibri Light"/>
          <w:iCs/>
          <w:color w:val="000000"/>
          <w:sz w:val="22"/>
          <w:szCs w:val="22"/>
        </w:rPr>
      </w:pPr>
    </w:p>
    <w:p w14:paraId="2A755ADF" w14:textId="4A1E4FF1" w:rsidR="000C648E" w:rsidRDefault="000C648E" w:rsidP="000C648E">
      <w:pPr>
        <w:spacing w:line="360" w:lineRule="auto"/>
        <w:jc w:val="both"/>
      </w:pPr>
      <w:r>
        <w:rPr>
          <w:rFonts w:ascii="Calibri Light" w:hAnsi="Calibri Light" w:cs="Calibri Light"/>
          <w:sz w:val="22"/>
          <w:szCs w:val="22"/>
        </w:rPr>
        <w:t xml:space="preserve">In applying for and subsequently holding Senior Accredited </w:t>
      </w:r>
      <w:r w:rsidR="00C77863">
        <w:rPr>
          <w:rFonts w:ascii="Calibri Light" w:hAnsi="Calibri Light" w:cs="Calibri Light"/>
          <w:sz w:val="22"/>
          <w:szCs w:val="22"/>
        </w:rPr>
        <w:t xml:space="preserve">(Non-Clinical) </w:t>
      </w:r>
      <w:r>
        <w:rPr>
          <w:rFonts w:ascii="Calibri Light" w:hAnsi="Calibri Light" w:cs="Calibri Light"/>
          <w:sz w:val="22"/>
          <w:szCs w:val="22"/>
        </w:rPr>
        <w:t xml:space="preserve">Membership you agree to abide by and be subject to the Terms and Conditions of Membership and Accreditation, Terms and Conditions of Registers and all the criteria, procedures, protocols, policies, </w:t>
      </w:r>
      <w:proofErr w:type="gramStart"/>
      <w:r>
        <w:rPr>
          <w:rFonts w:ascii="Calibri Light" w:hAnsi="Calibri Light" w:cs="Calibri Light"/>
          <w:sz w:val="22"/>
          <w:szCs w:val="22"/>
        </w:rPr>
        <w:t>guidelines</w:t>
      </w:r>
      <w:proofErr w:type="gramEnd"/>
      <w:r>
        <w:rPr>
          <w:rFonts w:ascii="Calibri Light" w:hAnsi="Calibri Light" w:cs="Calibri Light"/>
          <w:sz w:val="22"/>
          <w:szCs w:val="22"/>
        </w:rPr>
        <w:t xml:space="preserve"> and other documents listed therein, including in particular (without limitation) the COSRT Code of Ethics and </w:t>
      </w:r>
      <w:r>
        <w:rPr>
          <w:rFonts w:ascii="Calibri Light" w:hAnsi="Calibri Light" w:cs="Calibri Light"/>
          <w:sz w:val="22"/>
          <w:szCs w:val="22"/>
        </w:rPr>
        <w:lastRenderedPageBreak/>
        <w:t>Practice, the COSRT Conduct Procedure and Sanctions Protocol and the other Governing Documents of COSRT.</w:t>
      </w:r>
      <w:bookmarkEnd w:id="2"/>
      <w:bookmarkEnd w:id="4"/>
    </w:p>
    <w:sectPr w:rsidR="000C648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B73360" w14:textId="77777777" w:rsidR="009B64FB" w:rsidRDefault="009B64FB" w:rsidP="00D55C04">
      <w:r>
        <w:separator/>
      </w:r>
    </w:p>
  </w:endnote>
  <w:endnote w:type="continuationSeparator" w:id="0">
    <w:p w14:paraId="429B5358" w14:textId="77777777" w:rsidR="009B64FB" w:rsidRDefault="009B64FB" w:rsidP="00D55C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344C2B" w14:textId="77777777" w:rsidR="009B64FB" w:rsidRDefault="009B64FB" w:rsidP="00D55C04">
      <w:r>
        <w:separator/>
      </w:r>
    </w:p>
  </w:footnote>
  <w:footnote w:type="continuationSeparator" w:id="0">
    <w:p w14:paraId="3F57158E" w14:textId="77777777" w:rsidR="009B64FB" w:rsidRDefault="009B64FB" w:rsidP="00D55C04">
      <w:r>
        <w:continuationSeparator/>
      </w:r>
    </w:p>
  </w:footnote>
  <w:footnote w:id="1">
    <w:p w14:paraId="0553698D" w14:textId="3F9CDF12" w:rsidR="00D55C04" w:rsidRDefault="00D55C04">
      <w:pPr>
        <w:pStyle w:val="FootnoteText"/>
      </w:pPr>
      <w:r>
        <w:rPr>
          <w:rStyle w:val="FootnoteReference"/>
        </w:rPr>
        <w:footnoteRef/>
      </w:r>
      <w:r>
        <w:t xml:space="preserve"> </w:t>
      </w:r>
      <w:r w:rsidRPr="00A87789">
        <w:rPr>
          <w:rFonts w:ascii="Calibri Light" w:hAnsi="Calibri Light" w:cs="Calibri Light"/>
          <w:bCs/>
          <w:color w:val="002060"/>
        </w:rPr>
        <w:t xml:space="preserve">These years do not have to be </w:t>
      </w:r>
      <w:proofErr w:type="gramStart"/>
      <w:r w:rsidRPr="00A87789">
        <w:rPr>
          <w:rFonts w:ascii="Calibri Light" w:hAnsi="Calibri Light" w:cs="Calibri Light"/>
          <w:bCs/>
          <w:color w:val="002060"/>
        </w:rPr>
        <w:t>successive</w:t>
      </w:r>
      <w:proofErr w:type="gramEnd"/>
    </w:p>
  </w:footnote>
  <w:footnote w:id="2">
    <w:p w14:paraId="303D0D91" w14:textId="77777777" w:rsidR="00251FA4" w:rsidRDefault="00251FA4" w:rsidP="00251FA4">
      <w:pPr>
        <w:pStyle w:val="FootnoteText"/>
      </w:pPr>
      <w:r>
        <w:rPr>
          <w:rStyle w:val="FootnoteReference"/>
        </w:rPr>
        <w:footnoteRef/>
      </w:r>
      <w:r>
        <w:t xml:space="preserve"> </w:t>
      </w:r>
      <w:r w:rsidRPr="004349C8">
        <w:rPr>
          <w:rFonts w:ascii="Calibri Light" w:hAnsi="Calibri Light" w:cs="Calibri Light"/>
          <w:bCs/>
          <w:color w:val="002060"/>
        </w:rPr>
        <w:t>Note that these years do not have to be successive</w:t>
      </w:r>
      <w:r>
        <w:rPr>
          <w:rFonts w:ascii="Calibri Light" w:hAnsi="Calibri Light" w:cs="Calibri Light"/>
          <w:bCs/>
          <w:color w:val="002060"/>
        </w:rPr>
        <w:t>.</w:t>
      </w:r>
    </w:p>
  </w:footnote>
  <w:footnote w:id="3">
    <w:p w14:paraId="313E468C" w14:textId="2009EF19" w:rsidR="00251FA4" w:rsidRDefault="00251FA4" w:rsidP="00251FA4">
      <w:pPr>
        <w:pStyle w:val="FootnoteText"/>
        <w:ind w:left="142" w:hanging="142"/>
      </w:pPr>
      <w:r>
        <w:rPr>
          <w:rStyle w:val="FootnoteReference"/>
        </w:rPr>
        <w:footnoteRef/>
      </w:r>
      <w:r>
        <w:t xml:space="preserve"> </w:t>
      </w:r>
      <w:r w:rsidRPr="00423931">
        <w:rPr>
          <w:rFonts w:ascii="Calibri Light" w:hAnsi="Calibri Light" w:cs="Calibri Light"/>
          <w:bCs/>
          <w:color w:val="002060"/>
        </w:rPr>
        <w:t xml:space="preserve">These </w:t>
      </w:r>
      <w:r w:rsidR="002D0455">
        <w:rPr>
          <w:rFonts w:ascii="Calibri Light" w:hAnsi="Calibri Light" w:cs="Calibri Light"/>
          <w:bCs/>
          <w:color w:val="002060"/>
        </w:rPr>
        <w:t>30</w:t>
      </w:r>
      <w:r w:rsidRPr="00423931">
        <w:rPr>
          <w:rFonts w:ascii="Calibri Light" w:hAnsi="Calibri Light" w:cs="Calibri Light"/>
          <w:bCs/>
          <w:color w:val="002060"/>
        </w:rPr>
        <w:t>0 hours must have been accumulated over at most five years</w:t>
      </w:r>
      <w:r>
        <w:rPr>
          <w:rFonts w:ascii="Calibri Light" w:hAnsi="Calibri Light" w:cs="Calibri Light"/>
          <w:bCs/>
          <w:color w:val="002060"/>
        </w:rPr>
        <w:t xml:space="preserve"> which need not be successive.</w:t>
      </w:r>
    </w:p>
  </w:footnote>
  <w:footnote w:id="4">
    <w:p w14:paraId="57A140D4" w14:textId="77777777" w:rsidR="00AF4EF9" w:rsidRDefault="00AF4EF9" w:rsidP="00AF4EF9">
      <w:pPr>
        <w:pStyle w:val="FootnoteText"/>
      </w:pPr>
      <w:r>
        <w:rPr>
          <w:rStyle w:val="FootnoteReference"/>
        </w:rPr>
        <w:footnoteRef/>
      </w:r>
      <w:r>
        <w:t xml:space="preserve"> </w:t>
      </w:r>
      <w:r w:rsidRPr="007465EC">
        <w:rPr>
          <w:rFonts w:ascii="Calibri Light" w:hAnsi="Calibri Light" w:cs="Calibri Light"/>
          <w:bCs/>
          <w:color w:val="002060"/>
        </w:rPr>
        <w:t>Eligible CPD activities are conferences, training courses and events, and self-access courses.</w:t>
      </w:r>
    </w:p>
  </w:footnote>
  <w:footnote w:id="5">
    <w:p w14:paraId="2EE2CE45" w14:textId="411C5B0D" w:rsidR="00972465" w:rsidRDefault="00972465" w:rsidP="00972465">
      <w:pPr>
        <w:pStyle w:val="FootnoteText"/>
        <w:ind w:left="142" w:hanging="142"/>
      </w:pPr>
      <w:r>
        <w:rPr>
          <w:rStyle w:val="FootnoteReference"/>
        </w:rPr>
        <w:footnoteRef/>
      </w:r>
      <w:r>
        <w:t xml:space="preserve"> </w:t>
      </w:r>
      <w:r>
        <w:rPr>
          <w:rFonts w:ascii="Calibri Light" w:hAnsi="Calibri Light" w:cs="Calibri Light"/>
          <w:bCs/>
          <w:color w:val="002060"/>
        </w:rPr>
        <w:t>The years in which these hours were accumulated do not have to be successive and can include periods training.</w:t>
      </w:r>
      <w:r w:rsidR="00150634">
        <w:rPr>
          <w:rFonts w:ascii="Calibri Light" w:hAnsi="Calibri Light" w:cs="Calibri Light"/>
          <w:bCs/>
          <w:color w:val="002060"/>
        </w:rPr>
        <w:t xml:space="preserve">  </w:t>
      </w:r>
      <w:r w:rsidR="00977D58">
        <w:rPr>
          <w:rFonts w:ascii="Calibri Light" w:hAnsi="Calibri Light" w:cs="Calibri Light"/>
          <w:bCs/>
          <w:color w:val="002060"/>
        </w:rPr>
        <w:t xml:space="preserve">They </w:t>
      </w:r>
      <w:r w:rsidR="00977D58" w:rsidRPr="001673F2">
        <w:rPr>
          <w:rFonts w:ascii="Calibri Light" w:hAnsi="Calibri Light" w:cs="Calibri Light"/>
          <w:bCs/>
          <w:color w:val="002060"/>
        </w:rPr>
        <w:t>must be relevant to enabling the development of self-reflection and refle</w:t>
      </w:r>
      <w:r w:rsidR="00977D58">
        <w:rPr>
          <w:rFonts w:ascii="Calibri Light" w:hAnsi="Calibri Light" w:cs="Calibri Light"/>
          <w:bCs/>
          <w:color w:val="002060"/>
        </w:rPr>
        <w:t>ct</w:t>
      </w:r>
      <w:r w:rsidR="00977D58" w:rsidRPr="001673F2">
        <w:rPr>
          <w:rFonts w:ascii="Calibri Light" w:hAnsi="Calibri Light" w:cs="Calibri Light"/>
          <w:bCs/>
          <w:color w:val="002060"/>
        </w:rPr>
        <w:t>ive practice, the integration of theory and practice, and the exploration of personal prejudices and attitudes</w:t>
      </w:r>
      <w:r w:rsidR="00977D58">
        <w:rPr>
          <w:rFonts w:ascii="Calibri Light" w:hAnsi="Calibri Light" w:cs="Calibri Light"/>
          <w:bCs/>
          <w:color w:val="002060"/>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bullet"/>
      <w:lvlText w:val=""/>
      <w:lvlJc w:val="left"/>
      <w:pPr>
        <w:tabs>
          <w:tab w:val="num" w:pos="0"/>
        </w:tabs>
        <w:ind w:left="720" w:hanging="360"/>
      </w:pPr>
      <w:rPr>
        <w:rFonts w:ascii="Symbol" w:hAnsi="Symbol" w:cs="Symbol" w:hint="default"/>
        <w:sz w:val="22"/>
        <w:szCs w:val="22"/>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0000003"/>
    <w:multiLevelType w:val="multilevel"/>
    <w:tmpl w:val="00000003"/>
    <w:name w:val="WW8Num3"/>
    <w:lvl w:ilvl="0">
      <w:start w:val="1"/>
      <w:numFmt w:val="decimal"/>
      <w:lvlText w:val="%1."/>
      <w:lvlJc w:val="left"/>
      <w:pPr>
        <w:tabs>
          <w:tab w:val="num" w:pos="0"/>
        </w:tabs>
        <w:ind w:left="720" w:hanging="360"/>
      </w:pPr>
      <w:rPr>
        <w:rFonts w:ascii="Calibri Light" w:hAnsi="Calibri Light" w:cs="Calibri Light" w:hint="default"/>
        <w:sz w:val="22"/>
        <w:szCs w:val="22"/>
      </w:rPr>
    </w:lvl>
    <w:lvl w:ilvl="1">
      <w:start w:val="1"/>
      <w:numFmt w:val="lowerLetter"/>
      <w:lvlText w:val="%2."/>
      <w:lvlJc w:val="left"/>
      <w:pPr>
        <w:tabs>
          <w:tab w:val="num" w:pos="0"/>
        </w:tabs>
        <w:ind w:left="1440" w:hanging="360"/>
      </w:pPr>
      <w:rPr>
        <w:rFonts w:ascii="Calibri Light" w:hAnsi="Calibri Light" w:cs="Calibri Light"/>
        <w:bCs/>
        <w:sz w:val="22"/>
        <w:szCs w:val="22"/>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0000009"/>
    <w:multiLevelType w:val="multilevel"/>
    <w:tmpl w:val="00000009"/>
    <w:name w:val="WW8Num2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18202F85"/>
    <w:multiLevelType w:val="hybridMultilevel"/>
    <w:tmpl w:val="7AB4D8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896448"/>
    <w:multiLevelType w:val="hybridMultilevel"/>
    <w:tmpl w:val="1CDEB80C"/>
    <w:lvl w:ilvl="0" w:tplc="6CCE8AE0">
      <w:start w:val="1"/>
      <w:numFmt w:val="lowerRoman"/>
      <w:lvlText w:val="%1."/>
      <w:lvlJc w:val="left"/>
      <w:pPr>
        <w:ind w:left="1080" w:hanging="720"/>
      </w:pPr>
      <w:rPr>
        <w:rFonts w:ascii="Calibri Light" w:hAnsi="Calibri Light" w:cs="Calibri Light" w:hint="default"/>
        <w:i/>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73844B6"/>
    <w:multiLevelType w:val="hybridMultilevel"/>
    <w:tmpl w:val="912E3C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0826F8"/>
    <w:multiLevelType w:val="hybridMultilevel"/>
    <w:tmpl w:val="4A7607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A62389"/>
    <w:multiLevelType w:val="hybridMultilevel"/>
    <w:tmpl w:val="0AACD9E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AC008EA"/>
    <w:multiLevelType w:val="hybridMultilevel"/>
    <w:tmpl w:val="4D08A8C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CDA7CAA"/>
    <w:multiLevelType w:val="hybridMultilevel"/>
    <w:tmpl w:val="3E326356"/>
    <w:lvl w:ilvl="0" w:tplc="9078F596">
      <w:start w:val="1"/>
      <w:numFmt w:val="lowerRoman"/>
      <w:lvlText w:val="%1."/>
      <w:lvlJc w:val="left"/>
      <w:pPr>
        <w:ind w:left="1080" w:hanging="720"/>
      </w:pPr>
      <w:rPr>
        <w:rFonts w:ascii="Calibri Light" w:hAnsi="Calibri Light" w:cs="Calibri Light" w:hint="default"/>
        <w:i/>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CF868EC"/>
    <w:multiLevelType w:val="hybridMultilevel"/>
    <w:tmpl w:val="FC34FF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D6778E1"/>
    <w:multiLevelType w:val="hybridMultilevel"/>
    <w:tmpl w:val="509E2C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F4A5864"/>
    <w:multiLevelType w:val="hybridMultilevel"/>
    <w:tmpl w:val="97C255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55F3D6D"/>
    <w:multiLevelType w:val="hybridMultilevel"/>
    <w:tmpl w:val="80F26A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8A417FA"/>
    <w:multiLevelType w:val="hybridMultilevel"/>
    <w:tmpl w:val="F7900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F5845AE"/>
    <w:multiLevelType w:val="hybridMultilevel"/>
    <w:tmpl w:val="C31695B8"/>
    <w:lvl w:ilvl="0" w:tplc="6CCE8AE0">
      <w:start w:val="1"/>
      <w:numFmt w:val="lowerRoman"/>
      <w:lvlText w:val="%1."/>
      <w:lvlJc w:val="left"/>
      <w:pPr>
        <w:ind w:left="1080" w:hanging="720"/>
      </w:pPr>
      <w:rPr>
        <w:rFonts w:ascii="Calibri Light" w:hAnsi="Calibri Light" w:cs="Calibri Light" w:hint="default"/>
        <w:i/>
        <w:sz w:val="2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5DB33C2"/>
    <w:multiLevelType w:val="hybridMultilevel"/>
    <w:tmpl w:val="B1C0C0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9E10CFB"/>
    <w:multiLevelType w:val="hybridMultilevel"/>
    <w:tmpl w:val="728AA5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A9F0675"/>
    <w:multiLevelType w:val="hybridMultilevel"/>
    <w:tmpl w:val="D994BE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 w:numId="5">
    <w:abstractNumId w:val="8"/>
  </w:num>
  <w:num w:numId="6">
    <w:abstractNumId w:val="6"/>
  </w:num>
  <w:num w:numId="7">
    <w:abstractNumId w:val="10"/>
  </w:num>
  <w:num w:numId="8">
    <w:abstractNumId w:val="5"/>
  </w:num>
  <w:num w:numId="9">
    <w:abstractNumId w:val="16"/>
  </w:num>
  <w:num w:numId="10">
    <w:abstractNumId w:val="15"/>
  </w:num>
  <w:num w:numId="11">
    <w:abstractNumId w:val="4"/>
  </w:num>
  <w:num w:numId="12">
    <w:abstractNumId w:val="14"/>
  </w:num>
  <w:num w:numId="13">
    <w:abstractNumId w:val="17"/>
  </w:num>
  <w:num w:numId="14">
    <w:abstractNumId w:val="18"/>
  </w:num>
  <w:num w:numId="15">
    <w:abstractNumId w:val="9"/>
  </w:num>
  <w:num w:numId="16">
    <w:abstractNumId w:val="13"/>
  </w:num>
  <w:num w:numId="17">
    <w:abstractNumId w:val="12"/>
  </w:num>
  <w:num w:numId="18">
    <w:abstractNumId w:val="7"/>
  </w:num>
  <w:num w:numId="19">
    <w:abstractNumId w:val="19"/>
  </w:num>
  <w:num w:numId="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4DB"/>
    <w:rsid w:val="00017A75"/>
    <w:rsid w:val="00026FA3"/>
    <w:rsid w:val="00041759"/>
    <w:rsid w:val="00042C9E"/>
    <w:rsid w:val="000450FA"/>
    <w:rsid w:val="00060ADE"/>
    <w:rsid w:val="00081095"/>
    <w:rsid w:val="0009794B"/>
    <w:rsid w:val="000A0F5A"/>
    <w:rsid w:val="000C648E"/>
    <w:rsid w:val="000E23F7"/>
    <w:rsid w:val="000E6699"/>
    <w:rsid w:val="00102B71"/>
    <w:rsid w:val="001254BB"/>
    <w:rsid w:val="00137F03"/>
    <w:rsid w:val="00150634"/>
    <w:rsid w:val="001866E8"/>
    <w:rsid w:val="00196522"/>
    <w:rsid w:val="001A2A73"/>
    <w:rsid w:val="001F0994"/>
    <w:rsid w:val="00205501"/>
    <w:rsid w:val="00206F98"/>
    <w:rsid w:val="002155D3"/>
    <w:rsid w:val="00217068"/>
    <w:rsid w:val="00240493"/>
    <w:rsid w:val="00251FA4"/>
    <w:rsid w:val="00255AD6"/>
    <w:rsid w:val="00260CB2"/>
    <w:rsid w:val="002809F7"/>
    <w:rsid w:val="00294BA4"/>
    <w:rsid w:val="002B645C"/>
    <w:rsid w:val="002C387B"/>
    <w:rsid w:val="002D0455"/>
    <w:rsid w:val="002D6321"/>
    <w:rsid w:val="002F1F1E"/>
    <w:rsid w:val="003067FF"/>
    <w:rsid w:val="00321351"/>
    <w:rsid w:val="0036168F"/>
    <w:rsid w:val="00373C54"/>
    <w:rsid w:val="003878FD"/>
    <w:rsid w:val="003916D2"/>
    <w:rsid w:val="003A1A3E"/>
    <w:rsid w:val="00406789"/>
    <w:rsid w:val="00433CAF"/>
    <w:rsid w:val="00436947"/>
    <w:rsid w:val="00437FBE"/>
    <w:rsid w:val="00454C03"/>
    <w:rsid w:val="00470C05"/>
    <w:rsid w:val="00472844"/>
    <w:rsid w:val="00472AD1"/>
    <w:rsid w:val="004C0060"/>
    <w:rsid w:val="004E2E55"/>
    <w:rsid w:val="004F3951"/>
    <w:rsid w:val="00513FA8"/>
    <w:rsid w:val="00530A6C"/>
    <w:rsid w:val="00545560"/>
    <w:rsid w:val="00572567"/>
    <w:rsid w:val="0058680A"/>
    <w:rsid w:val="005974FB"/>
    <w:rsid w:val="005B22CF"/>
    <w:rsid w:val="005D527D"/>
    <w:rsid w:val="00605EA9"/>
    <w:rsid w:val="006062C8"/>
    <w:rsid w:val="00612F36"/>
    <w:rsid w:val="00616244"/>
    <w:rsid w:val="0064482F"/>
    <w:rsid w:val="00666C8A"/>
    <w:rsid w:val="006C3545"/>
    <w:rsid w:val="006C5FC6"/>
    <w:rsid w:val="006E7471"/>
    <w:rsid w:val="006F5ED5"/>
    <w:rsid w:val="00716B63"/>
    <w:rsid w:val="00740C37"/>
    <w:rsid w:val="00750EAB"/>
    <w:rsid w:val="007855A7"/>
    <w:rsid w:val="007905FF"/>
    <w:rsid w:val="007B70A2"/>
    <w:rsid w:val="007C3C29"/>
    <w:rsid w:val="007D3783"/>
    <w:rsid w:val="008006CA"/>
    <w:rsid w:val="00826706"/>
    <w:rsid w:val="00831ED5"/>
    <w:rsid w:val="0084258A"/>
    <w:rsid w:val="00843245"/>
    <w:rsid w:val="00855112"/>
    <w:rsid w:val="008557B6"/>
    <w:rsid w:val="0086646A"/>
    <w:rsid w:val="0087595B"/>
    <w:rsid w:val="008764EE"/>
    <w:rsid w:val="008971F7"/>
    <w:rsid w:val="008A7ED6"/>
    <w:rsid w:val="008B24DB"/>
    <w:rsid w:val="008B43FD"/>
    <w:rsid w:val="008D27F3"/>
    <w:rsid w:val="008F1CEF"/>
    <w:rsid w:val="00901CC5"/>
    <w:rsid w:val="009267F4"/>
    <w:rsid w:val="009273BA"/>
    <w:rsid w:val="00970D2E"/>
    <w:rsid w:val="0097231A"/>
    <w:rsid w:val="00972465"/>
    <w:rsid w:val="00977D58"/>
    <w:rsid w:val="0098523F"/>
    <w:rsid w:val="0099257A"/>
    <w:rsid w:val="009A3450"/>
    <w:rsid w:val="009B64FB"/>
    <w:rsid w:val="00A0059E"/>
    <w:rsid w:val="00A423F2"/>
    <w:rsid w:val="00A53C88"/>
    <w:rsid w:val="00A63A09"/>
    <w:rsid w:val="00A841A0"/>
    <w:rsid w:val="00A87789"/>
    <w:rsid w:val="00A926A4"/>
    <w:rsid w:val="00AA2512"/>
    <w:rsid w:val="00AF4EF9"/>
    <w:rsid w:val="00B179C2"/>
    <w:rsid w:val="00B3103E"/>
    <w:rsid w:val="00B3529D"/>
    <w:rsid w:val="00B52D82"/>
    <w:rsid w:val="00B82D5A"/>
    <w:rsid w:val="00B96D9D"/>
    <w:rsid w:val="00BA1521"/>
    <w:rsid w:val="00BC4435"/>
    <w:rsid w:val="00BD3B84"/>
    <w:rsid w:val="00BE1581"/>
    <w:rsid w:val="00BF3F1F"/>
    <w:rsid w:val="00C05B6E"/>
    <w:rsid w:val="00C17393"/>
    <w:rsid w:val="00C2012B"/>
    <w:rsid w:val="00C26A86"/>
    <w:rsid w:val="00C4159E"/>
    <w:rsid w:val="00C60C25"/>
    <w:rsid w:val="00C677D8"/>
    <w:rsid w:val="00C77863"/>
    <w:rsid w:val="00C9529F"/>
    <w:rsid w:val="00CA28BF"/>
    <w:rsid w:val="00CB631E"/>
    <w:rsid w:val="00CC322C"/>
    <w:rsid w:val="00CE7131"/>
    <w:rsid w:val="00D238E5"/>
    <w:rsid w:val="00D34381"/>
    <w:rsid w:val="00D45440"/>
    <w:rsid w:val="00D5009F"/>
    <w:rsid w:val="00D51095"/>
    <w:rsid w:val="00D55C04"/>
    <w:rsid w:val="00D80F68"/>
    <w:rsid w:val="00D81F6A"/>
    <w:rsid w:val="00DD356F"/>
    <w:rsid w:val="00DD5F42"/>
    <w:rsid w:val="00DE1E06"/>
    <w:rsid w:val="00DF272D"/>
    <w:rsid w:val="00E03849"/>
    <w:rsid w:val="00E5624E"/>
    <w:rsid w:val="00E6369F"/>
    <w:rsid w:val="00E8130C"/>
    <w:rsid w:val="00E82DBE"/>
    <w:rsid w:val="00E86B7B"/>
    <w:rsid w:val="00EA0447"/>
    <w:rsid w:val="00EA1443"/>
    <w:rsid w:val="00EC6CF5"/>
    <w:rsid w:val="00ED2AEC"/>
    <w:rsid w:val="00EE51D0"/>
    <w:rsid w:val="00F06210"/>
    <w:rsid w:val="00F14FAE"/>
    <w:rsid w:val="00F554DB"/>
    <w:rsid w:val="00F640D9"/>
    <w:rsid w:val="00F75ABB"/>
    <w:rsid w:val="00F75B86"/>
    <w:rsid w:val="00F9198A"/>
    <w:rsid w:val="00F9439D"/>
    <w:rsid w:val="00FC366C"/>
    <w:rsid w:val="00FC6D4F"/>
    <w:rsid w:val="00FE0D8F"/>
    <w:rsid w:val="558D8509"/>
    <w:rsid w:val="6599D061"/>
    <w:rsid w:val="69E77479"/>
    <w:rsid w:val="700C39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041C6B"/>
  <w15:chartTrackingRefBased/>
  <w15:docId w15:val="{AD437943-C719-4CF1-81DA-CE18A67E9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24DB"/>
    <w:pPr>
      <w:suppressAutoHyphens/>
      <w:spacing w:after="0" w:line="240" w:lineRule="auto"/>
    </w:pPr>
    <w:rPr>
      <w:rFonts w:ascii="Times New Roman" w:eastAsia="Times New Roman" w:hAnsi="Times New Roman" w:cs="Times New Roman"/>
      <w:sz w:val="24"/>
      <w:szCs w:val="24"/>
      <w:lang w:eastAsia="zh-CN"/>
    </w:rPr>
  </w:style>
  <w:style w:type="paragraph" w:styleId="Heading1">
    <w:name w:val="heading 1"/>
    <w:basedOn w:val="Normal"/>
    <w:next w:val="Normal"/>
    <w:link w:val="Heading1Char"/>
    <w:qFormat/>
    <w:rsid w:val="008B24DB"/>
    <w:pPr>
      <w:keepNext/>
      <w:numPr>
        <w:numId w:val="1"/>
      </w:numPr>
      <w:outlineLvl w:val="0"/>
    </w:pPr>
    <w:rPr>
      <w:rFonts w:ascii="Arial Narrow" w:hAnsi="Arial Narrow" w:cs="Arial"/>
      <w:color w:val="00808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B24DB"/>
    <w:rPr>
      <w:rFonts w:ascii="Arial Narrow" w:eastAsia="Times New Roman" w:hAnsi="Arial Narrow" w:cs="Arial"/>
      <w:color w:val="008080"/>
      <w:sz w:val="28"/>
      <w:szCs w:val="24"/>
      <w:lang w:eastAsia="zh-CN"/>
    </w:rPr>
  </w:style>
  <w:style w:type="character" w:styleId="Hyperlink">
    <w:name w:val="Hyperlink"/>
    <w:uiPriority w:val="99"/>
    <w:rsid w:val="008B24DB"/>
    <w:rPr>
      <w:color w:val="0000FF"/>
      <w:u w:val="single"/>
    </w:rPr>
  </w:style>
  <w:style w:type="paragraph" w:styleId="Footer">
    <w:name w:val="footer"/>
    <w:basedOn w:val="Normal"/>
    <w:link w:val="FooterChar"/>
    <w:rsid w:val="008B24DB"/>
    <w:pPr>
      <w:tabs>
        <w:tab w:val="center" w:pos="4320"/>
        <w:tab w:val="right" w:pos="8640"/>
      </w:tabs>
    </w:pPr>
    <w:rPr>
      <w:lang w:val="x-none"/>
    </w:rPr>
  </w:style>
  <w:style w:type="character" w:customStyle="1" w:styleId="FooterChar">
    <w:name w:val="Footer Char"/>
    <w:basedOn w:val="DefaultParagraphFont"/>
    <w:link w:val="Footer"/>
    <w:rsid w:val="008B24DB"/>
    <w:rPr>
      <w:rFonts w:ascii="Times New Roman" w:eastAsia="Times New Roman" w:hAnsi="Times New Roman" w:cs="Times New Roman"/>
      <w:sz w:val="24"/>
      <w:szCs w:val="24"/>
      <w:lang w:val="x-none" w:eastAsia="zh-CN"/>
    </w:rPr>
  </w:style>
  <w:style w:type="paragraph" w:styleId="ListParagraph">
    <w:name w:val="List Paragraph"/>
    <w:basedOn w:val="Normal"/>
    <w:qFormat/>
    <w:rsid w:val="008B24DB"/>
    <w:pPr>
      <w:ind w:left="720"/>
    </w:pPr>
  </w:style>
  <w:style w:type="character" w:customStyle="1" w:styleId="IndexLink">
    <w:name w:val="Index Link"/>
    <w:rsid w:val="008B24DB"/>
  </w:style>
  <w:style w:type="paragraph" w:styleId="TOCHeading">
    <w:name w:val="TOC Heading"/>
    <w:basedOn w:val="Heading1"/>
    <w:next w:val="Normal"/>
    <w:qFormat/>
    <w:rsid w:val="008B24DB"/>
    <w:pPr>
      <w:keepLines/>
      <w:numPr>
        <w:numId w:val="0"/>
      </w:numPr>
      <w:spacing w:before="240" w:line="256" w:lineRule="auto"/>
    </w:pPr>
    <w:rPr>
      <w:rFonts w:ascii="Calibri Light" w:hAnsi="Calibri Light" w:cs="Times New Roman"/>
      <w:color w:val="2F5496"/>
      <w:sz w:val="32"/>
      <w:szCs w:val="32"/>
      <w:lang w:val="en-US"/>
    </w:rPr>
  </w:style>
  <w:style w:type="paragraph" w:styleId="TOC1">
    <w:name w:val="toc 1"/>
    <w:basedOn w:val="Normal"/>
    <w:next w:val="Normal"/>
    <w:uiPriority w:val="39"/>
    <w:rsid w:val="008B24DB"/>
  </w:style>
  <w:style w:type="paragraph" w:styleId="TOC2">
    <w:name w:val="toc 2"/>
    <w:basedOn w:val="Normal"/>
    <w:next w:val="Normal"/>
    <w:rsid w:val="008B24DB"/>
    <w:pPr>
      <w:tabs>
        <w:tab w:val="right" w:leader="dot" w:pos="9628"/>
      </w:tabs>
      <w:spacing w:line="360" w:lineRule="auto"/>
      <w:ind w:left="238"/>
    </w:pPr>
  </w:style>
  <w:style w:type="paragraph" w:styleId="FootnoteText">
    <w:name w:val="footnote text"/>
    <w:basedOn w:val="Normal"/>
    <w:link w:val="FootnoteTextChar"/>
    <w:uiPriority w:val="99"/>
    <w:semiHidden/>
    <w:unhideWhenUsed/>
    <w:rsid w:val="00D55C04"/>
    <w:rPr>
      <w:sz w:val="20"/>
      <w:szCs w:val="20"/>
    </w:rPr>
  </w:style>
  <w:style w:type="character" w:customStyle="1" w:styleId="FootnoteTextChar">
    <w:name w:val="Footnote Text Char"/>
    <w:basedOn w:val="DefaultParagraphFont"/>
    <w:link w:val="FootnoteText"/>
    <w:uiPriority w:val="99"/>
    <w:semiHidden/>
    <w:rsid w:val="00D55C04"/>
    <w:rPr>
      <w:rFonts w:ascii="Times New Roman" w:eastAsia="Times New Roman" w:hAnsi="Times New Roman" w:cs="Times New Roman"/>
      <w:sz w:val="20"/>
      <w:szCs w:val="20"/>
      <w:lang w:eastAsia="zh-CN"/>
    </w:rPr>
  </w:style>
  <w:style w:type="character" w:styleId="FootnoteReference">
    <w:name w:val="footnote reference"/>
    <w:basedOn w:val="DefaultParagraphFont"/>
    <w:uiPriority w:val="99"/>
    <w:semiHidden/>
    <w:unhideWhenUsed/>
    <w:rsid w:val="00D55C04"/>
    <w:rPr>
      <w:vertAlign w:val="superscript"/>
    </w:rPr>
  </w:style>
  <w:style w:type="paragraph" w:styleId="NoSpacing">
    <w:name w:val="No Spacing"/>
    <w:uiPriority w:val="1"/>
    <w:qFormat/>
    <w:rsid w:val="006E7471"/>
    <w:pPr>
      <w:suppressAutoHyphens/>
      <w:spacing w:after="0" w:line="240" w:lineRule="auto"/>
    </w:pPr>
    <w:rPr>
      <w:rFonts w:ascii="Times New Roman" w:eastAsia="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emberships@cosrt.org.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51B6A75B3B603459676ED5D173C1FEA" ma:contentTypeVersion="4" ma:contentTypeDescription="Create a new document." ma:contentTypeScope="" ma:versionID="1b7d9f2484225607bac2559d45bc045d">
  <xsd:schema xmlns:xsd="http://www.w3.org/2001/XMLSchema" xmlns:xs="http://www.w3.org/2001/XMLSchema" xmlns:p="http://schemas.microsoft.com/office/2006/metadata/properties" xmlns:ns2="05e58e9e-3b4e-4328-ab8e-5f3ec1f2cdec" targetNamespace="http://schemas.microsoft.com/office/2006/metadata/properties" ma:root="true" ma:fieldsID="99df66f214625ba51fe8943b4413d8e0" ns2:_="">
    <xsd:import namespace="05e58e9e-3b4e-4328-ab8e-5f3ec1f2cde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e58e9e-3b4e-4328-ab8e-5f3ec1f2cd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8C4825C-0A9D-4614-A2DC-84D01E8C6115}">
  <ds:schemaRefs>
    <ds:schemaRef ds:uri="http://schemas.microsoft.com/sharepoint/v3/contenttype/forms"/>
  </ds:schemaRefs>
</ds:datastoreItem>
</file>

<file path=customXml/itemProps2.xml><?xml version="1.0" encoding="utf-8"?>
<ds:datastoreItem xmlns:ds="http://schemas.openxmlformats.org/officeDocument/2006/customXml" ds:itemID="{1EED5C99-D55F-40AA-8173-A3780F59C14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F5918FC-D748-4E60-8A04-278BEC325A8E}">
  <ds:schemaRefs>
    <ds:schemaRef ds:uri="http://schemas.openxmlformats.org/officeDocument/2006/bibliography"/>
  </ds:schemaRefs>
</ds:datastoreItem>
</file>

<file path=customXml/itemProps4.xml><?xml version="1.0" encoding="utf-8"?>
<ds:datastoreItem xmlns:ds="http://schemas.openxmlformats.org/officeDocument/2006/customXml" ds:itemID="{426F1356-C7B1-457A-A2C9-C1ED064F43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e58e9e-3b4e-4328-ab8e-5f3ec1f2cd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773</Words>
  <Characters>4411</Characters>
  <Application>Microsoft Office Word</Application>
  <DocSecurity>0</DocSecurity>
  <Lines>36</Lines>
  <Paragraphs>10</Paragraphs>
  <ScaleCrop>false</ScaleCrop>
  <Company/>
  <LinksUpToDate>false</LinksUpToDate>
  <CharactersWithSpaces>5174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Dodd</dc:creator>
  <cp:keywords/>
  <dc:description/>
  <cp:lastModifiedBy>Jo Coker</cp:lastModifiedBy>
  <cp:revision>2</cp:revision>
  <dcterms:created xsi:type="dcterms:W3CDTF">2021-01-29T13:59:00Z</dcterms:created>
  <dcterms:modified xsi:type="dcterms:W3CDTF">2021-01-29T13:59:00Z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0x010100951B6A75B3B603459676ED5D173C1FEA</vt:lpwstr>
  </property>
</Properties>
</file>